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7B9FCF" w14:textId="10163760"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1439669C" w14:textId="489D4F36" w:rsidR="00A6127E" w:rsidRPr="00DA7448" w:rsidRDefault="00DD1F91" w:rsidP="00C925E4">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sidR="00A930E7">
        <w:rPr>
          <w:noProof/>
          <w:sz w:val="16"/>
          <w:szCs w:val="16"/>
        </w:rPr>
        <w:drawing>
          <wp:inline distT="0" distB="0" distL="0" distR="0" wp14:anchorId="5D8FDA8D" wp14:editId="6E79902F">
            <wp:extent cx="6577965" cy="1122045"/>
            <wp:effectExtent l="0" t="0" r="0" b="0"/>
            <wp:docPr id="14078228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r w:rsidR="00EC3183">
        <w:rPr>
          <w:sz w:val="16"/>
          <w:szCs w:val="16"/>
        </w:rPr>
        <w:t xml:space="preserve">                               </w:t>
      </w:r>
      <w:r>
        <w:rPr>
          <w:sz w:val="16"/>
          <w:szCs w:val="16"/>
        </w:rPr>
        <w:t xml:space="preserve">     </w:t>
      </w:r>
    </w:p>
    <w:p w14:paraId="20190D5E" w14:textId="77777777" w:rsidR="00A77E00" w:rsidRPr="00DA7448" w:rsidRDefault="00A77E00" w:rsidP="00A77E00">
      <w:pPr>
        <w:pStyle w:val="Default"/>
        <w:jc w:val="both"/>
        <w:rPr>
          <w:rFonts w:ascii="English111 Adagio BT" w:hAnsi="English111 Adagio BT" w:cs="English111 Adagio BT"/>
        </w:rPr>
      </w:pPr>
      <w:r>
        <w:rPr>
          <w:sz w:val="16"/>
          <w:szCs w:val="16"/>
        </w:rPr>
        <w:t xml:space="preserve">                                                                                                                                </w:t>
      </w:r>
    </w:p>
    <w:p w14:paraId="7C2288C4" w14:textId="77777777" w:rsidR="00A77E00" w:rsidRDefault="00A77E00" w:rsidP="00A77E00">
      <w:pPr>
        <w:tabs>
          <w:tab w:val="left" w:pos="2943"/>
          <w:tab w:val="center" w:pos="4819"/>
        </w:tabs>
        <w:autoSpaceDE w:val="0"/>
        <w:autoSpaceDN w:val="0"/>
        <w:adjustRightInd w:val="0"/>
        <w:rPr>
          <w:noProof/>
        </w:rPr>
      </w:pPr>
      <w:bookmarkStart w:id="0" w:name="_Hlk60909005"/>
      <w:bookmarkStart w:id="1" w:name="_Hlk184736379"/>
      <w:r>
        <w:rPr>
          <w:noProof/>
        </w:rPr>
        <w:drawing>
          <wp:inline distT="0" distB="0" distL="0" distR="0" wp14:anchorId="1F1C3669" wp14:editId="1860121E">
            <wp:extent cx="828675" cy="753035"/>
            <wp:effectExtent l="0" t="0" r="0" b="9525"/>
            <wp:docPr id="3" name="Immagine 3" descr="Immagine che contiene Viso umano, vestiti, ritratto, uom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Viso umano, vestiti, ritratto, uomo&#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087" cy="775218"/>
                    </a:xfrm>
                    <a:prstGeom prst="rect">
                      <a:avLst/>
                    </a:prstGeom>
                    <a:noFill/>
                    <a:ln>
                      <a:noFill/>
                    </a:ln>
                  </pic:spPr>
                </pic:pic>
              </a:graphicData>
            </a:graphic>
          </wp:inline>
        </w:drawing>
      </w:r>
      <w:r>
        <w:rPr>
          <w:noProof/>
        </w:rPr>
        <w:t xml:space="preserve">                                                         </w:t>
      </w:r>
      <w:r>
        <w:rPr>
          <w:noProof/>
        </w:rPr>
        <w:drawing>
          <wp:inline distT="0" distB="0" distL="0" distR="0" wp14:anchorId="38A3D6AD" wp14:editId="006F7328">
            <wp:extent cx="715618" cy="805159"/>
            <wp:effectExtent l="0" t="0" r="8890" b="0"/>
            <wp:docPr id="1110198075" name="Immagine 1110198075" descr="Immagine che contiene emblema, simbolo, cresta, badg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98075" name="Immagine 1110198075" descr="Immagine che contiene emblema, simbolo, cresta, badge&#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9785" cy="843601"/>
                    </a:xfrm>
                    <a:prstGeom prst="rect">
                      <a:avLst/>
                    </a:prstGeom>
                    <a:noFill/>
                    <a:ln>
                      <a:noFill/>
                    </a:ln>
                  </pic:spPr>
                </pic:pic>
              </a:graphicData>
            </a:graphic>
          </wp:inline>
        </w:drawing>
      </w:r>
      <w:r>
        <w:rPr>
          <w:noProof/>
        </w:rPr>
        <w:t xml:space="preserve">                                                     </w:t>
      </w:r>
      <w:r w:rsidRPr="008B39CF">
        <w:rPr>
          <w:noProof/>
        </w:rPr>
        <w:drawing>
          <wp:inline distT="0" distB="0" distL="0" distR="0" wp14:anchorId="4EA183DF" wp14:editId="254CE0A6">
            <wp:extent cx="1037508" cy="702945"/>
            <wp:effectExtent l="0" t="0" r="0" b="1905"/>
            <wp:docPr id="1" name="Immagine 1" descr="C:\Users\claud\Downloads\bandiera europ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Downloads\bandiera europe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8070" cy="757528"/>
                    </a:xfrm>
                    <a:prstGeom prst="rect">
                      <a:avLst/>
                    </a:prstGeom>
                    <a:noFill/>
                    <a:ln>
                      <a:noFill/>
                    </a:ln>
                  </pic:spPr>
                </pic:pic>
              </a:graphicData>
            </a:graphic>
          </wp:inline>
        </w:drawing>
      </w:r>
    </w:p>
    <w:p w14:paraId="53E5BB31" w14:textId="77777777" w:rsidR="00A77E00" w:rsidRPr="008B39CF" w:rsidRDefault="00A77E00" w:rsidP="00A77E00">
      <w:pPr>
        <w:autoSpaceDE w:val="0"/>
        <w:autoSpaceDN w:val="0"/>
        <w:adjustRightInd w:val="0"/>
        <w:spacing w:before="240"/>
        <w:jc w:val="center"/>
        <w:rPr>
          <w:rFonts w:ascii="Bodoni MT" w:hAnsi="Bodoni MT" w:cs="Tahoma"/>
          <w:sz w:val="40"/>
          <w:szCs w:val="40"/>
          <w:lang w:val="x-none" w:eastAsia="x-none"/>
        </w:rPr>
      </w:pPr>
      <w:bookmarkStart w:id="2" w:name="_Hlk60855375"/>
      <w:r w:rsidRPr="008B39CF">
        <w:rPr>
          <w:rFonts w:ascii="Bodoni MT" w:hAnsi="Bodoni MT" w:cs="Tahoma"/>
          <w:sz w:val="40"/>
          <w:szCs w:val="40"/>
          <w:lang w:val="x-none" w:eastAsia="x-none"/>
        </w:rPr>
        <w:t xml:space="preserve">ISTITUTO COMPRENSIVO STATALE </w:t>
      </w:r>
    </w:p>
    <w:p w14:paraId="2F4B2789" w14:textId="77777777" w:rsidR="00A77E00" w:rsidRPr="006016E8" w:rsidRDefault="00A77E00" w:rsidP="00A77E00">
      <w:pPr>
        <w:autoSpaceDE w:val="0"/>
        <w:autoSpaceDN w:val="0"/>
        <w:adjustRightInd w:val="0"/>
        <w:jc w:val="center"/>
        <w:rPr>
          <w:rFonts w:ascii="Bookman Old Style" w:hAnsi="Bookman Old Style" w:cs="Tahoma"/>
          <w:sz w:val="32"/>
          <w:szCs w:val="32"/>
          <w:lang w:val="x-none" w:eastAsia="x-none"/>
        </w:rPr>
      </w:pPr>
      <w:r w:rsidRPr="006016E8">
        <w:rPr>
          <w:rFonts w:ascii="Bookman Old Style" w:hAnsi="Bookman Old Style" w:cs="Tahoma"/>
          <w:sz w:val="32"/>
          <w:szCs w:val="32"/>
          <w:lang w:val="x-none" w:eastAsia="x-none"/>
        </w:rPr>
        <w:t xml:space="preserve"> “</w:t>
      </w:r>
      <w:r w:rsidRPr="006016E8">
        <w:rPr>
          <w:rFonts w:ascii="Bookman Old Style" w:hAnsi="Bookman Old Style" w:cs="Tahoma"/>
          <w:i/>
          <w:sz w:val="32"/>
          <w:szCs w:val="32"/>
          <w:lang w:val="x-none" w:eastAsia="x-none"/>
        </w:rPr>
        <w:t>Antonio Genovesi</w:t>
      </w:r>
      <w:r w:rsidRPr="006016E8">
        <w:rPr>
          <w:rFonts w:ascii="Bookman Old Style" w:hAnsi="Bookman Old Style" w:cs="Tahoma"/>
          <w:sz w:val="32"/>
          <w:szCs w:val="32"/>
          <w:lang w:val="x-none" w:eastAsia="x-none"/>
        </w:rPr>
        <w:t xml:space="preserve">” </w:t>
      </w:r>
    </w:p>
    <w:p w14:paraId="71387959" w14:textId="77777777" w:rsidR="00A77E00" w:rsidRPr="008B39CF" w:rsidRDefault="00A77E00" w:rsidP="00A77E00">
      <w:pPr>
        <w:autoSpaceDE w:val="0"/>
        <w:autoSpaceDN w:val="0"/>
        <w:adjustRightInd w:val="0"/>
        <w:spacing w:after="60"/>
        <w:jc w:val="center"/>
        <w:rPr>
          <w:rFonts w:ascii="Bodoni MT" w:hAnsi="Bodoni MT" w:cs="Tahoma"/>
          <w:lang w:val="x-none" w:eastAsia="x-none"/>
        </w:rPr>
      </w:pPr>
      <w:r w:rsidRPr="008B39CF">
        <w:rPr>
          <w:rFonts w:ascii="Tahoma" w:hAnsi="Tahoma" w:cs="Tahoma"/>
          <w:szCs w:val="24"/>
          <w:lang w:eastAsia="x-none"/>
        </w:rPr>
        <w:t xml:space="preserve"> </w:t>
      </w:r>
      <w:r w:rsidRPr="008B39CF">
        <w:rPr>
          <w:rFonts w:ascii="Bodoni MT" w:hAnsi="Bodoni MT" w:cs="Tahoma"/>
          <w:lang w:val="x-none" w:eastAsia="x-none"/>
        </w:rPr>
        <w:t>SAIC87700C</w:t>
      </w:r>
      <w:bookmarkEnd w:id="2"/>
    </w:p>
    <w:p w14:paraId="1E944F95" w14:textId="77777777" w:rsidR="00A77E00" w:rsidRPr="00221174" w:rsidRDefault="00A77E00" w:rsidP="00A77E00">
      <w:pPr>
        <w:autoSpaceDE w:val="0"/>
        <w:autoSpaceDN w:val="0"/>
        <w:adjustRightInd w:val="0"/>
        <w:spacing w:after="60"/>
        <w:jc w:val="center"/>
        <w:rPr>
          <w:color w:val="0000FF" w:themeColor="hyperlink"/>
          <w:u w:val="single"/>
          <w:lang w:val="fr-FR"/>
        </w:rPr>
      </w:pPr>
      <w:hyperlink r:id="rId12" w:history="1">
        <w:r w:rsidRPr="00221174">
          <w:rPr>
            <w:rStyle w:val="Collegamentoipertestuale"/>
            <w:lang w:val="fr-FR"/>
          </w:rPr>
          <w:t>www.icsanciprianopicentino.edu.it</w:t>
        </w:r>
      </w:hyperlink>
      <w:bookmarkEnd w:id="0"/>
    </w:p>
    <w:bookmarkEnd w:id="1"/>
    <w:p w14:paraId="3ABDD189" w14:textId="2026FA9D" w:rsidR="00A77E00" w:rsidRDefault="00A77E00" w:rsidP="00A77E00">
      <w:pPr>
        <w:tabs>
          <w:tab w:val="left" w:pos="1733"/>
        </w:tabs>
        <w:ind w:right="284"/>
        <w:rPr>
          <w:rFonts w:eastAsia="Calibri"/>
          <w:b/>
          <w:i/>
          <w:iCs/>
          <w:lang w:eastAsia="en-US"/>
        </w:rPr>
      </w:pPr>
    </w:p>
    <w:p w14:paraId="694F34EB" w14:textId="77777777" w:rsidR="00A53398" w:rsidRPr="00CC518B" w:rsidRDefault="00A53398" w:rsidP="00A53398">
      <w:pPr>
        <w:ind w:right="1596"/>
        <w:rPr>
          <w:rFonts w:eastAsia="Verdana"/>
          <w:b/>
          <w:bCs/>
        </w:rPr>
      </w:pPr>
      <w:r w:rsidRPr="00CC518B">
        <w:rPr>
          <w:rFonts w:eastAsia="Verdana"/>
          <w:b/>
          <w:bCs/>
        </w:rPr>
        <w:t xml:space="preserve">ALLEGATO A </w:t>
      </w:r>
    </w:p>
    <w:p w14:paraId="1EAE15F5" w14:textId="77777777" w:rsidR="00A53398" w:rsidRPr="00CC518B" w:rsidRDefault="00A53398" w:rsidP="00A53398">
      <w:pPr>
        <w:tabs>
          <w:tab w:val="left" w:pos="284"/>
        </w:tabs>
        <w:ind w:right="-30"/>
        <w:jc w:val="right"/>
        <w:rPr>
          <w:rFonts w:eastAsia="Verdana"/>
        </w:rPr>
      </w:pPr>
      <w:r w:rsidRPr="00CC518B">
        <w:rPr>
          <w:rFonts w:eastAsia="Verdana"/>
        </w:rPr>
        <w:t>Al Dirigente Scolastico dell’I.C. “A. Genovesi”</w:t>
      </w:r>
    </w:p>
    <w:p w14:paraId="12691E6C" w14:textId="4C38B29F" w:rsidR="00A53398" w:rsidRDefault="00A53398" w:rsidP="00A77E00">
      <w:pPr>
        <w:tabs>
          <w:tab w:val="left" w:pos="1733"/>
        </w:tabs>
        <w:ind w:right="284"/>
        <w:rPr>
          <w:rFonts w:eastAsia="Calibri"/>
          <w:b/>
          <w:i/>
          <w:iCs/>
          <w:lang w:eastAsia="en-US"/>
        </w:rPr>
      </w:pPr>
    </w:p>
    <w:p w14:paraId="36294BD7" w14:textId="77777777" w:rsidR="00A53398" w:rsidRDefault="00A53398" w:rsidP="00A77E00">
      <w:pPr>
        <w:tabs>
          <w:tab w:val="left" w:pos="1733"/>
        </w:tabs>
        <w:ind w:right="284"/>
        <w:rPr>
          <w:rFonts w:eastAsia="Calibri"/>
          <w:b/>
          <w:i/>
          <w:iCs/>
          <w:lang w:eastAsia="en-US"/>
        </w:rPr>
      </w:pPr>
    </w:p>
    <w:p w14:paraId="2B045A88" w14:textId="77C5472E" w:rsidR="00691032" w:rsidRPr="00C925E4" w:rsidRDefault="00691032" w:rsidP="00DA7448">
      <w:pPr>
        <w:widowControl w:val="0"/>
        <w:tabs>
          <w:tab w:val="left" w:pos="1733"/>
        </w:tabs>
        <w:autoSpaceDE w:val="0"/>
        <w:autoSpaceDN w:val="0"/>
        <w:ind w:right="284"/>
        <w:jc w:val="center"/>
        <w:rPr>
          <w:rFonts w:ascii="Calibri" w:eastAsia="Calibri" w:hAnsi="Calibri" w:cs="Calibri"/>
          <w:b/>
          <w:i/>
          <w:iCs/>
          <w:sz w:val="22"/>
          <w:szCs w:val="22"/>
          <w:lang w:eastAsia="en-US"/>
        </w:rPr>
      </w:pPr>
    </w:p>
    <w:p w14:paraId="6660452A" w14:textId="71928DC1" w:rsidR="00AA2FA2" w:rsidRPr="00CA4588" w:rsidRDefault="00A53398" w:rsidP="00AA2FA2">
      <w:pPr>
        <w:widowControl w:val="0"/>
        <w:tabs>
          <w:tab w:val="left" w:pos="1733"/>
        </w:tabs>
        <w:autoSpaceDE w:val="0"/>
        <w:autoSpaceDN w:val="0"/>
        <w:ind w:right="284"/>
        <w:rPr>
          <w:i/>
          <w:iCs/>
          <w:sz w:val="24"/>
          <w:szCs w:val="24"/>
        </w:rPr>
      </w:pPr>
      <w:r w:rsidRPr="00A53398">
        <w:rPr>
          <w:rFonts w:ascii="Calibri" w:eastAsia="Calibri" w:hAnsi="Calibri" w:cs="Calibri"/>
          <w:b/>
          <w:i/>
          <w:iCs/>
          <w:sz w:val="24"/>
          <w:szCs w:val="24"/>
          <w:lang w:eastAsia="en-US"/>
        </w:rPr>
        <w:t>ISTANZA DI PARTECIPAZIONE ALLA PROCEDURA DI</w:t>
      </w:r>
      <w:r w:rsidRPr="004C2DB2">
        <w:rPr>
          <w:b/>
        </w:rPr>
        <w:t xml:space="preserve"> </w:t>
      </w:r>
      <w:r w:rsidRPr="00C925E4">
        <w:rPr>
          <w:rFonts w:ascii="Calibri" w:eastAsia="Calibri" w:hAnsi="Calibri" w:cs="Calibri"/>
          <w:b/>
          <w:i/>
          <w:iCs/>
          <w:sz w:val="24"/>
          <w:szCs w:val="24"/>
          <w:lang w:eastAsia="en-US"/>
        </w:rPr>
        <w:t>SELEZIONE DI</w:t>
      </w:r>
      <w:r>
        <w:rPr>
          <w:rFonts w:ascii="Calibri" w:eastAsia="Calibri" w:hAnsi="Calibri" w:cs="Calibri"/>
          <w:b/>
          <w:i/>
          <w:iCs/>
          <w:sz w:val="24"/>
          <w:szCs w:val="24"/>
          <w:lang w:eastAsia="en-US"/>
        </w:rPr>
        <w:t xml:space="preserve"> FIGURE PROFESSIONALI DA INCARICARE NEL RUOLO DI COLLAUDATORE </w:t>
      </w:r>
      <w:r w:rsidR="00A77E00" w:rsidRPr="00CA4588">
        <w:rPr>
          <w:rFonts w:eastAsia="Calibri"/>
          <w:i/>
          <w:iCs/>
          <w:sz w:val="24"/>
          <w:szCs w:val="24"/>
          <w:lang w:eastAsia="en-US"/>
        </w:rPr>
        <w:t>nell’ambito del progetto</w:t>
      </w:r>
      <w:r w:rsidR="00A77E00" w:rsidRPr="00CA4588">
        <w:rPr>
          <w:rFonts w:eastAsia="Calibri"/>
          <w:b/>
          <w:i/>
          <w:iCs/>
          <w:sz w:val="24"/>
          <w:szCs w:val="24"/>
          <w:lang w:eastAsia="en-US"/>
        </w:rPr>
        <w:t xml:space="preserve"> </w:t>
      </w:r>
      <w:r w:rsidR="00AA2FA2" w:rsidRPr="00CA4588">
        <w:rPr>
          <w:i/>
          <w:iCs/>
          <w:sz w:val="24"/>
          <w:szCs w:val="24"/>
        </w:rPr>
        <w:t xml:space="preserve">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w:t>
      </w:r>
      <w:proofErr w:type="gramStart"/>
      <w:r w:rsidR="00DE4ED7" w:rsidRPr="00CA4588">
        <w:rPr>
          <w:i/>
          <w:iCs/>
          <w:sz w:val="24"/>
          <w:szCs w:val="24"/>
        </w:rPr>
        <w:t xml:space="preserve">95450 </w:t>
      </w:r>
      <w:r w:rsidR="00AA2FA2" w:rsidRPr="00CA4588">
        <w:rPr>
          <w:i/>
          <w:iCs/>
          <w:sz w:val="24"/>
          <w:szCs w:val="24"/>
        </w:rPr>
        <w:t xml:space="preserve"> del</w:t>
      </w:r>
      <w:proofErr w:type="gramEnd"/>
      <w:r w:rsidR="00AA2FA2" w:rsidRPr="00CA4588">
        <w:rPr>
          <w:i/>
          <w:iCs/>
          <w:sz w:val="24"/>
          <w:szCs w:val="24"/>
        </w:rPr>
        <w:t xml:space="preserve"> 24/04/2026 – “Acquisto di tablet, PC, dispositivi digitali, libri e sussidi didattici da concedere in comodato d’uso al personale della scuola”.</w:t>
      </w:r>
    </w:p>
    <w:p w14:paraId="44472D1B" w14:textId="77777777" w:rsidR="00A77E00" w:rsidRPr="00C5027D" w:rsidRDefault="00A77E00" w:rsidP="00A77E00">
      <w:pPr>
        <w:widowControl w:val="0"/>
        <w:tabs>
          <w:tab w:val="left" w:pos="1733"/>
        </w:tabs>
        <w:autoSpaceDE w:val="0"/>
        <w:autoSpaceDN w:val="0"/>
        <w:ind w:right="284"/>
        <w:jc w:val="both"/>
        <w:rPr>
          <w:rFonts w:eastAsia="Calibri"/>
          <w:b/>
          <w:bCs/>
          <w:i/>
          <w:iCs/>
          <w:sz w:val="22"/>
          <w:szCs w:val="22"/>
          <w:lang w:eastAsia="en-US"/>
        </w:rPr>
      </w:pPr>
      <w:r w:rsidRPr="00C5027D">
        <w:rPr>
          <w:rFonts w:eastAsia="Calibri"/>
          <w:b/>
          <w:bCs/>
          <w:i/>
          <w:iCs/>
          <w:sz w:val="22"/>
          <w:szCs w:val="22"/>
          <w:lang w:eastAsia="en-US"/>
        </w:rPr>
        <w:t>CUP: F74D26000650007</w:t>
      </w:r>
    </w:p>
    <w:p w14:paraId="799A484F" w14:textId="4B58806F" w:rsidR="00A77E00" w:rsidRDefault="00A77E00" w:rsidP="00A77E00">
      <w:pPr>
        <w:autoSpaceDE w:val="0"/>
        <w:autoSpaceDN w:val="0"/>
        <w:adjustRightInd w:val="0"/>
        <w:jc w:val="both"/>
        <w:rPr>
          <w:b/>
          <w:i/>
          <w:iCs/>
          <w:sz w:val="22"/>
          <w:szCs w:val="22"/>
        </w:rPr>
      </w:pPr>
      <w:r w:rsidRPr="00C5027D">
        <w:rPr>
          <w:rFonts w:eastAsia="Calibri"/>
          <w:b/>
          <w:bCs/>
          <w:i/>
          <w:iCs/>
          <w:color w:val="000000"/>
          <w:sz w:val="22"/>
          <w:szCs w:val="22"/>
          <w:lang w:eastAsia="en-US"/>
        </w:rPr>
        <w:t xml:space="preserve">CNP: </w:t>
      </w:r>
      <w:r w:rsidRPr="00C5027D">
        <w:rPr>
          <w:b/>
          <w:i/>
          <w:iCs/>
          <w:sz w:val="22"/>
          <w:szCs w:val="22"/>
        </w:rPr>
        <w:t>10.8.6A-FDRPOC-CA-2026-585</w:t>
      </w:r>
    </w:p>
    <w:p w14:paraId="76466502" w14:textId="77777777" w:rsidR="00A13AA6" w:rsidRPr="000978A4" w:rsidRDefault="00A13AA6" w:rsidP="00A13AA6">
      <w:pPr>
        <w:widowControl w:val="0"/>
        <w:autoSpaceDE w:val="0"/>
        <w:autoSpaceDN w:val="0"/>
        <w:rPr>
          <w:sz w:val="21"/>
          <w:szCs w:val="21"/>
        </w:rPr>
      </w:pPr>
    </w:p>
    <w:p w14:paraId="059E06B3" w14:textId="77777777" w:rsidR="00A13AA6" w:rsidRPr="00CC518B" w:rsidRDefault="00A13AA6" w:rsidP="00A53398">
      <w:pPr>
        <w:tabs>
          <w:tab w:val="left" w:pos="10200"/>
        </w:tabs>
        <w:spacing w:before="1"/>
        <w:jc w:val="both"/>
        <w:rPr>
          <w:rFonts w:eastAsia="Verdana"/>
        </w:rPr>
      </w:pPr>
      <w:r w:rsidRPr="00CC518B">
        <w:rPr>
          <w:rFonts w:eastAsia="Verdana"/>
        </w:rPr>
        <w:t xml:space="preserve">Il/La sottoscritto/a </w:t>
      </w:r>
      <w:r w:rsidRPr="00CC518B">
        <w:rPr>
          <w:rFonts w:eastAsia="Verdana"/>
          <w:u w:val="single"/>
        </w:rPr>
        <w:tab/>
      </w:r>
    </w:p>
    <w:p w14:paraId="1A73B601" w14:textId="77777777" w:rsidR="00A13AA6" w:rsidRPr="00CC518B" w:rsidRDefault="00A13AA6" w:rsidP="00A53398">
      <w:pPr>
        <w:tabs>
          <w:tab w:val="left" w:pos="6223"/>
          <w:tab w:val="left" w:pos="10200"/>
        </w:tabs>
        <w:jc w:val="both"/>
        <w:rPr>
          <w:rFonts w:eastAsia="Verdana"/>
          <w:u w:val="single"/>
        </w:rPr>
      </w:pPr>
      <w:r w:rsidRPr="00CC518B">
        <w:rPr>
          <w:rFonts w:eastAsia="Verdana"/>
          <w:spacing w:val="-3"/>
        </w:rPr>
        <w:t>nato/a</w:t>
      </w:r>
      <w:r w:rsidRPr="00CC518B">
        <w:rPr>
          <w:rFonts w:eastAsia="Verdana"/>
          <w:spacing w:val="-3"/>
          <w:u w:val="single"/>
        </w:rPr>
        <w:tab/>
      </w:r>
      <w:r w:rsidRPr="00CC518B">
        <w:rPr>
          <w:rFonts w:eastAsia="Verdana"/>
        </w:rPr>
        <w:t>prov.___ il</w:t>
      </w:r>
      <w:r w:rsidRPr="00CC518B">
        <w:rPr>
          <w:rFonts w:eastAsia="Verdana"/>
          <w:u w:val="single"/>
        </w:rPr>
        <w:tab/>
      </w:r>
    </w:p>
    <w:p w14:paraId="641A07F2" w14:textId="77777777" w:rsidR="00A13AA6" w:rsidRPr="00CC518B" w:rsidRDefault="00A13AA6" w:rsidP="00A53398">
      <w:pPr>
        <w:tabs>
          <w:tab w:val="left" w:pos="6879"/>
          <w:tab w:val="left" w:pos="8399"/>
          <w:tab w:val="left" w:pos="10259"/>
        </w:tabs>
        <w:spacing w:before="100"/>
        <w:jc w:val="both"/>
        <w:rPr>
          <w:rFonts w:eastAsia="Verdana"/>
        </w:rPr>
      </w:pPr>
      <w:r w:rsidRPr="00CC518B">
        <w:rPr>
          <w:rFonts w:eastAsia="Verdana"/>
        </w:rPr>
        <w:t xml:space="preserve"> residente in</w:t>
      </w:r>
      <w:r w:rsidRPr="00CC518B">
        <w:rPr>
          <w:rFonts w:eastAsia="Verdana"/>
          <w:u w:val="single"/>
        </w:rPr>
        <w:tab/>
      </w:r>
      <w:r w:rsidRPr="00CC518B">
        <w:rPr>
          <w:rFonts w:eastAsia="Verdana"/>
        </w:rPr>
        <w:t>prov.</w:t>
      </w:r>
      <w:r w:rsidRPr="00CC518B">
        <w:rPr>
          <w:rFonts w:eastAsia="Verdana"/>
          <w:u w:val="single"/>
        </w:rPr>
        <w:tab/>
      </w:r>
      <w:r w:rsidRPr="00CC518B">
        <w:rPr>
          <w:rFonts w:eastAsia="Verdana"/>
        </w:rPr>
        <w:t xml:space="preserve">CAP  </w:t>
      </w:r>
      <w:r w:rsidRPr="00CC518B">
        <w:rPr>
          <w:rFonts w:eastAsia="Verdana"/>
          <w:u w:val="single"/>
        </w:rPr>
        <w:tab/>
      </w:r>
    </w:p>
    <w:p w14:paraId="55AFC8F9" w14:textId="77777777" w:rsidR="00A13AA6" w:rsidRPr="00CC518B" w:rsidRDefault="00A13AA6" w:rsidP="00A53398">
      <w:pPr>
        <w:tabs>
          <w:tab w:val="left" w:pos="3260"/>
          <w:tab w:val="left" w:pos="6221"/>
          <w:tab w:val="left" w:pos="9679"/>
        </w:tabs>
        <w:jc w:val="both"/>
        <w:rPr>
          <w:rFonts w:eastAsia="Verdana"/>
          <w:u w:val="single"/>
        </w:rPr>
      </w:pPr>
      <w:r w:rsidRPr="00CC518B">
        <w:rPr>
          <w:rFonts w:eastAsia="Verdana"/>
        </w:rPr>
        <w:t>Tel.</w:t>
      </w:r>
      <w:r w:rsidRPr="00CC518B">
        <w:rPr>
          <w:rFonts w:eastAsia="Verdana"/>
          <w:u w:val="single"/>
        </w:rPr>
        <w:tab/>
      </w:r>
      <w:r w:rsidRPr="00CC518B">
        <w:rPr>
          <w:rFonts w:eastAsia="Verdana"/>
        </w:rPr>
        <w:t>cellulare</w:t>
      </w:r>
      <w:r w:rsidRPr="00CC518B">
        <w:rPr>
          <w:rFonts w:eastAsia="Verdana"/>
          <w:u w:val="single"/>
        </w:rPr>
        <w:tab/>
      </w:r>
    </w:p>
    <w:p w14:paraId="53BDCE2D" w14:textId="77777777" w:rsidR="00A13AA6" w:rsidRPr="00CC518B" w:rsidRDefault="00A13AA6" w:rsidP="00A53398">
      <w:pPr>
        <w:tabs>
          <w:tab w:val="left" w:pos="3260"/>
          <w:tab w:val="left" w:pos="6221"/>
          <w:tab w:val="left" w:pos="9679"/>
        </w:tabs>
        <w:jc w:val="both"/>
        <w:rPr>
          <w:rFonts w:eastAsia="Verdana"/>
        </w:rPr>
      </w:pPr>
      <w:r w:rsidRPr="00CC518B">
        <w:rPr>
          <w:rFonts w:eastAsia="Verdana"/>
        </w:rPr>
        <w:t xml:space="preserve">e-mail </w:t>
      </w:r>
      <w:r w:rsidRPr="00CC518B">
        <w:rPr>
          <w:rFonts w:eastAsia="Verdana"/>
          <w:u w:val="single"/>
        </w:rPr>
        <w:tab/>
      </w:r>
      <w:r w:rsidRPr="00CC518B">
        <w:rPr>
          <w:rFonts w:eastAsia="Verdana"/>
        </w:rPr>
        <w:t>______</w:t>
      </w:r>
    </w:p>
    <w:p w14:paraId="339B6665" w14:textId="77777777" w:rsidR="00A13AA6" w:rsidRPr="00CC518B" w:rsidRDefault="00A13AA6" w:rsidP="00A53398">
      <w:pPr>
        <w:tabs>
          <w:tab w:val="left" w:pos="5363"/>
          <w:tab w:val="left" w:pos="9999"/>
        </w:tabs>
        <w:spacing w:before="100"/>
        <w:jc w:val="both"/>
        <w:rPr>
          <w:rFonts w:eastAsia="Verdana"/>
          <w:u w:val="single"/>
        </w:rPr>
      </w:pPr>
      <w:r w:rsidRPr="00CC518B">
        <w:rPr>
          <w:rFonts w:eastAsia="Verdana"/>
        </w:rPr>
        <w:t>Cod.</w:t>
      </w:r>
      <w:r>
        <w:rPr>
          <w:rFonts w:eastAsia="Verdana"/>
        </w:rPr>
        <w:t xml:space="preserve"> </w:t>
      </w:r>
      <w:r w:rsidRPr="00CC518B">
        <w:rPr>
          <w:rFonts w:eastAsia="Verdana"/>
        </w:rPr>
        <w:t>Fiscale</w:t>
      </w:r>
      <w:r w:rsidRPr="00CC518B">
        <w:rPr>
          <w:rFonts w:eastAsia="Verdana"/>
          <w:u w:val="single"/>
        </w:rPr>
        <w:tab/>
      </w:r>
    </w:p>
    <w:p w14:paraId="6BB4068F" w14:textId="77777777" w:rsidR="00A13AA6" w:rsidRPr="00CC518B" w:rsidRDefault="00A13AA6" w:rsidP="00A53398">
      <w:pPr>
        <w:tabs>
          <w:tab w:val="left" w:pos="5363"/>
          <w:tab w:val="left" w:pos="9999"/>
        </w:tabs>
        <w:spacing w:before="100"/>
        <w:jc w:val="both"/>
        <w:rPr>
          <w:rFonts w:eastAsia="Verdana"/>
        </w:rPr>
      </w:pPr>
      <w:r w:rsidRPr="00CC518B">
        <w:rPr>
          <w:rFonts w:eastAsia="Verdana"/>
        </w:rPr>
        <w:t xml:space="preserve">COD.IBAN   </w:t>
      </w:r>
      <w:r w:rsidRPr="00CC518B">
        <w:rPr>
          <w:rFonts w:eastAsia="Verdana"/>
          <w:u w:val="single"/>
        </w:rPr>
        <w:tab/>
        <w:t>___</w:t>
      </w:r>
    </w:p>
    <w:p w14:paraId="746C7BEE" w14:textId="77777777" w:rsidR="00A13AA6" w:rsidRDefault="00A13AA6" w:rsidP="00A13AA6">
      <w:pPr>
        <w:spacing w:before="100"/>
        <w:ind w:left="70" w:right="572"/>
        <w:jc w:val="center"/>
        <w:outlineLvl w:val="0"/>
        <w:rPr>
          <w:rFonts w:eastAsia="Verdana"/>
          <w:b/>
          <w:bCs/>
        </w:rPr>
      </w:pPr>
    </w:p>
    <w:p w14:paraId="00DB4D87" w14:textId="77777777" w:rsidR="00A13AA6" w:rsidRDefault="00A13AA6" w:rsidP="00A13AA6">
      <w:pPr>
        <w:spacing w:before="100"/>
        <w:ind w:left="70" w:right="572"/>
        <w:jc w:val="center"/>
        <w:outlineLvl w:val="0"/>
        <w:rPr>
          <w:rFonts w:eastAsia="Verdana"/>
          <w:b/>
          <w:bCs/>
        </w:rPr>
      </w:pPr>
      <w:r w:rsidRPr="00CC518B">
        <w:rPr>
          <w:rFonts w:eastAsia="Verdana"/>
          <w:b/>
          <w:bCs/>
        </w:rPr>
        <w:t>CHIEDE</w:t>
      </w:r>
    </w:p>
    <w:p w14:paraId="7839F574" w14:textId="77777777" w:rsidR="00A13AA6" w:rsidRPr="00CC518B" w:rsidRDefault="00A13AA6" w:rsidP="00A13AA6">
      <w:pPr>
        <w:spacing w:before="100"/>
        <w:ind w:left="70" w:right="572"/>
        <w:jc w:val="center"/>
        <w:outlineLvl w:val="0"/>
        <w:rPr>
          <w:rFonts w:eastAsia="Verdana"/>
          <w:b/>
          <w:bCs/>
        </w:rPr>
      </w:pPr>
    </w:p>
    <w:p w14:paraId="628A52EF" w14:textId="77777777" w:rsidR="00A13AA6" w:rsidRDefault="00A13AA6" w:rsidP="00A13AA6">
      <w:pPr>
        <w:jc w:val="both"/>
        <w:rPr>
          <w:b/>
        </w:rPr>
      </w:pPr>
      <w:r w:rsidRPr="00CC518B">
        <w:rPr>
          <w:rFonts w:eastAsia="Verdana"/>
        </w:rPr>
        <w:t xml:space="preserve">Di </w:t>
      </w:r>
      <w:r w:rsidRPr="00CC518B">
        <w:rPr>
          <w:rFonts w:eastAsia="Verdana"/>
          <w:b/>
        </w:rPr>
        <w:t xml:space="preserve">essere ammesso/a alla procedura di selezione </w:t>
      </w:r>
      <w:r w:rsidRPr="00CC518B">
        <w:rPr>
          <w:b/>
        </w:rPr>
        <w:t xml:space="preserve">per il </w:t>
      </w:r>
      <w:r>
        <w:rPr>
          <w:b/>
        </w:rPr>
        <w:t xml:space="preserve">/i seguente/i </w:t>
      </w:r>
      <w:r w:rsidRPr="00CC518B">
        <w:rPr>
          <w:b/>
        </w:rPr>
        <w:t>profilo</w:t>
      </w:r>
      <w:r>
        <w:rPr>
          <w:b/>
        </w:rPr>
        <w:t>/</w:t>
      </w:r>
    </w:p>
    <w:p w14:paraId="6F9C8080" w14:textId="77777777" w:rsidR="00A13AA6" w:rsidRDefault="00A13AA6" w:rsidP="00A13AA6">
      <w:pPr>
        <w:widowControl w:val="0"/>
        <w:autoSpaceDE w:val="0"/>
        <w:autoSpaceDN w:val="0"/>
        <w:ind w:right="324"/>
        <w:jc w:val="both"/>
        <w:rPr>
          <w:b/>
        </w:rPr>
      </w:pPr>
      <w:r>
        <w:rPr>
          <w:b/>
        </w:rPr>
        <w:t>(Barrare la/le casella/e di interesse)</w:t>
      </w:r>
    </w:p>
    <w:p w14:paraId="61FA9AFF" w14:textId="77777777" w:rsidR="00A13AA6" w:rsidRDefault="00A13AA6" w:rsidP="00A13AA6">
      <w:pPr>
        <w:widowControl w:val="0"/>
        <w:autoSpaceDE w:val="0"/>
        <w:autoSpaceDN w:val="0"/>
        <w:spacing w:before="1"/>
        <w:ind w:left="121"/>
        <w:rPr>
          <w:sz w:val="21"/>
          <w:szCs w:val="21"/>
        </w:rPr>
      </w:pPr>
    </w:p>
    <w:tbl>
      <w:tblPr>
        <w:tblStyle w:val="NormalGrid"/>
        <w:tblW w:w="9258" w:type="dxa"/>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3501"/>
        <w:gridCol w:w="1768"/>
        <w:gridCol w:w="2892"/>
        <w:gridCol w:w="1097"/>
      </w:tblGrid>
      <w:tr w:rsidR="00A53398" w:rsidRPr="00ED36BF" w14:paraId="2C72EF34" w14:textId="77777777" w:rsidTr="00A53398">
        <w:trPr>
          <w:cantSplit/>
          <w:trHeight w:val="264"/>
          <w:tblCellSpacing w:w="0" w:type="dxa"/>
          <w:jc w:val="center"/>
        </w:trPr>
        <w:tc>
          <w:tcPr>
            <w:tcW w:w="0" w:type="auto"/>
            <w:tcBorders>
              <w:top w:val="single" w:sz="1" w:space="0" w:color="000000"/>
              <w:bottom w:val="single" w:sz="1" w:space="0" w:color="000000"/>
              <w:right w:val="single" w:sz="1" w:space="0" w:color="000000"/>
            </w:tcBorders>
          </w:tcPr>
          <w:p w14:paraId="66190313" w14:textId="77777777" w:rsidR="00A53398" w:rsidRPr="00A53398" w:rsidRDefault="00A53398" w:rsidP="00C74009">
            <w:pPr>
              <w:rPr>
                <w:rFonts w:ascii="Times New Roman" w:hAnsi="Times New Roman" w:cs="Times New Roman"/>
                <w:sz w:val="20"/>
                <w:szCs w:val="20"/>
              </w:rPr>
            </w:pPr>
            <w:r w:rsidRPr="00A53398">
              <w:rPr>
                <w:rFonts w:ascii="Times New Roman" w:eastAsia="source sans 3" w:hAnsi="Times New Roman" w:cs="Times New Roman"/>
                <w:color w:val="000000"/>
                <w:sz w:val="20"/>
                <w:szCs w:val="20"/>
              </w:rPr>
              <w:lastRenderedPageBreak/>
              <w:t>Profilo</w:t>
            </w:r>
          </w:p>
        </w:tc>
        <w:tc>
          <w:tcPr>
            <w:tcW w:w="0" w:type="auto"/>
            <w:tcBorders>
              <w:top w:val="single" w:sz="1" w:space="0" w:color="000000"/>
              <w:bottom w:val="single" w:sz="1" w:space="0" w:color="000000"/>
              <w:right w:val="single" w:sz="1" w:space="0" w:color="000000"/>
            </w:tcBorders>
          </w:tcPr>
          <w:p w14:paraId="6897D2F5" w14:textId="77777777" w:rsidR="00A53398" w:rsidRPr="00A53398" w:rsidRDefault="00A53398" w:rsidP="00C74009">
            <w:pPr>
              <w:jc w:val="right"/>
              <w:rPr>
                <w:rFonts w:ascii="Times New Roman" w:hAnsi="Times New Roman" w:cs="Times New Roman"/>
                <w:sz w:val="20"/>
                <w:szCs w:val="20"/>
              </w:rPr>
            </w:pPr>
            <w:r w:rsidRPr="00A53398">
              <w:rPr>
                <w:rFonts w:ascii="Times New Roman" w:eastAsia="source sans 3" w:hAnsi="Times New Roman" w:cs="Times New Roman"/>
                <w:color w:val="000000"/>
                <w:sz w:val="20"/>
                <w:szCs w:val="20"/>
              </w:rPr>
              <w:t>Numero</w:t>
            </w:r>
          </w:p>
        </w:tc>
        <w:tc>
          <w:tcPr>
            <w:tcW w:w="0" w:type="auto"/>
            <w:tcBorders>
              <w:top w:val="single" w:sz="1" w:space="0" w:color="000000"/>
              <w:bottom w:val="single" w:sz="1" w:space="0" w:color="000000"/>
              <w:right w:val="single" w:sz="1" w:space="0" w:color="000000"/>
            </w:tcBorders>
          </w:tcPr>
          <w:p w14:paraId="2384DFCA" w14:textId="77777777" w:rsidR="00A53398" w:rsidRPr="00A53398" w:rsidRDefault="00A53398" w:rsidP="00C74009">
            <w:pPr>
              <w:rPr>
                <w:rFonts w:ascii="Times New Roman" w:hAnsi="Times New Roman" w:cs="Times New Roman"/>
                <w:sz w:val="20"/>
                <w:szCs w:val="20"/>
              </w:rPr>
            </w:pPr>
            <w:r w:rsidRPr="00A53398">
              <w:rPr>
                <w:rFonts w:ascii="Times New Roman" w:eastAsia="source sans 3" w:hAnsi="Times New Roman" w:cs="Times New Roman"/>
                <w:color w:val="000000"/>
                <w:sz w:val="20"/>
                <w:szCs w:val="20"/>
              </w:rPr>
              <w:t xml:space="preserve">Attività/modulo </w:t>
            </w:r>
          </w:p>
        </w:tc>
        <w:tc>
          <w:tcPr>
            <w:tcW w:w="1097" w:type="dxa"/>
            <w:tcBorders>
              <w:top w:val="single" w:sz="1" w:space="0" w:color="000000"/>
              <w:bottom w:val="single" w:sz="1" w:space="0" w:color="000000"/>
              <w:right w:val="single" w:sz="1" w:space="0" w:color="000000"/>
            </w:tcBorders>
          </w:tcPr>
          <w:p w14:paraId="3C052540" w14:textId="77777777" w:rsidR="00A53398" w:rsidRPr="00A53398" w:rsidRDefault="00A53398" w:rsidP="00C74009">
            <w:pPr>
              <w:jc w:val="right"/>
              <w:rPr>
                <w:rFonts w:ascii="Times New Roman" w:eastAsia="source sans 3" w:hAnsi="Times New Roman" w:cs="Times New Roman"/>
                <w:color w:val="000000"/>
                <w:sz w:val="20"/>
                <w:szCs w:val="20"/>
              </w:rPr>
            </w:pPr>
            <w:r w:rsidRPr="00A53398">
              <w:rPr>
                <w:rFonts w:ascii="Times New Roman" w:eastAsia="source sans 3" w:hAnsi="Times New Roman" w:cs="Times New Roman"/>
                <w:color w:val="000000"/>
                <w:sz w:val="20"/>
                <w:szCs w:val="20"/>
              </w:rPr>
              <w:t>Ruolo richiesto</w:t>
            </w:r>
          </w:p>
        </w:tc>
      </w:tr>
      <w:tr w:rsidR="00A53398" w:rsidRPr="00ED36BF" w14:paraId="1F257317" w14:textId="77777777" w:rsidTr="00A53398">
        <w:trPr>
          <w:cantSplit/>
          <w:trHeight w:val="273"/>
          <w:tblCellSpacing w:w="0" w:type="dxa"/>
          <w:jc w:val="center"/>
        </w:trPr>
        <w:tc>
          <w:tcPr>
            <w:tcW w:w="0" w:type="auto"/>
          </w:tcPr>
          <w:p w14:paraId="504F6765" w14:textId="123E67D9" w:rsidR="00A53398" w:rsidRPr="00A53398" w:rsidRDefault="00A53398" w:rsidP="00A53398">
            <w:pPr>
              <w:rPr>
                <w:rFonts w:ascii="Times New Roman" w:hAnsi="Times New Roman" w:cs="Times New Roman"/>
                <w:sz w:val="20"/>
                <w:szCs w:val="20"/>
              </w:rPr>
            </w:pPr>
            <w:r w:rsidRPr="00A53398">
              <w:rPr>
                <w:rFonts w:ascii="Times New Roman" w:eastAsia="Calibri" w:hAnsi="Times New Roman" w:cs="Times New Roman"/>
                <w:b/>
                <w:bCs/>
                <w:i/>
                <w:iCs/>
                <w:sz w:val="20"/>
                <w:szCs w:val="20"/>
              </w:rPr>
              <w:t xml:space="preserve">COLLAUDATORE </w:t>
            </w:r>
          </w:p>
        </w:tc>
        <w:tc>
          <w:tcPr>
            <w:tcW w:w="0" w:type="auto"/>
          </w:tcPr>
          <w:p w14:paraId="113E6ECD" w14:textId="6DB4ECD2" w:rsidR="00A53398" w:rsidRPr="00A53398" w:rsidRDefault="00A53398" w:rsidP="00A53398">
            <w:pPr>
              <w:jc w:val="right"/>
              <w:rPr>
                <w:rFonts w:ascii="Times New Roman" w:hAnsi="Times New Roman" w:cs="Times New Roman"/>
                <w:sz w:val="20"/>
                <w:szCs w:val="20"/>
              </w:rPr>
            </w:pPr>
            <w:r w:rsidRPr="00A53398">
              <w:rPr>
                <w:rFonts w:ascii="Times New Roman" w:eastAsiaTheme="minorEastAsia" w:hAnsi="Times New Roman" w:cs="Times New Roman"/>
                <w:sz w:val="20"/>
                <w:szCs w:val="20"/>
              </w:rPr>
              <w:t>1</w:t>
            </w:r>
          </w:p>
        </w:tc>
        <w:tc>
          <w:tcPr>
            <w:tcW w:w="0" w:type="auto"/>
          </w:tcPr>
          <w:p w14:paraId="7D5907D5" w14:textId="58924EDF" w:rsidR="00A53398" w:rsidRPr="00A53398" w:rsidRDefault="00A53398" w:rsidP="00A53398">
            <w:pPr>
              <w:rPr>
                <w:rFonts w:ascii="Times New Roman" w:hAnsi="Times New Roman" w:cs="Times New Roman"/>
                <w:sz w:val="20"/>
                <w:szCs w:val="20"/>
              </w:rPr>
            </w:pPr>
            <w:r w:rsidRPr="00A53398">
              <w:rPr>
                <w:rFonts w:ascii="Times New Roman" w:eastAsiaTheme="minorEastAsia" w:hAnsi="Times New Roman" w:cs="Times New Roman"/>
                <w:sz w:val="20"/>
                <w:szCs w:val="20"/>
              </w:rPr>
              <w:t>N°13 ore</w:t>
            </w:r>
          </w:p>
        </w:tc>
        <w:tc>
          <w:tcPr>
            <w:tcW w:w="1097" w:type="dxa"/>
            <w:tcBorders>
              <w:top w:val="single" w:sz="1" w:space="0" w:color="000000"/>
              <w:bottom w:val="single" w:sz="1" w:space="0" w:color="000000"/>
              <w:right w:val="single" w:sz="1" w:space="0" w:color="000000"/>
            </w:tcBorders>
          </w:tcPr>
          <w:p w14:paraId="02F22942" w14:textId="77777777" w:rsidR="00A53398" w:rsidRPr="00A53398" w:rsidRDefault="00A53398" w:rsidP="00A53398">
            <w:pPr>
              <w:jc w:val="right"/>
              <w:rPr>
                <w:rFonts w:ascii="Times New Roman" w:eastAsia="source sans 3" w:hAnsi="Times New Roman" w:cs="Times New Roman"/>
                <w:color w:val="000000"/>
                <w:sz w:val="20"/>
                <w:szCs w:val="20"/>
              </w:rPr>
            </w:pPr>
          </w:p>
        </w:tc>
      </w:tr>
    </w:tbl>
    <w:p w14:paraId="535DD431" w14:textId="77777777" w:rsidR="00A13AA6" w:rsidRPr="000978A4" w:rsidRDefault="00A13AA6" w:rsidP="00A13AA6">
      <w:pPr>
        <w:widowControl w:val="0"/>
        <w:autoSpaceDE w:val="0"/>
        <w:autoSpaceDN w:val="0"/>
        <w:spacing w:before="1"/>
        <w:ind w:left="121"/>
        <w:rPr>
          <w:sz w:val="21"/>
          <w:szCs w:val="21"/>
        </w:rPr>
      </w:pPr>
    </w:p>
    <w:p w14:paraId="51A22D3F" w14:textId="77777777" w:rsidR="00A13AA6" w:rsidRPr="004933E2" w:rsidRDefault="00A13AA6" w:rsidP="00A13AA6">
      <w:pPr>
        <w:widowControl w:val="0"/>
        <w:autoSpaceDE w:val="0"/>
        <w:autoSpaceDN w:val="0"/>
        <w:ind w:right="324"/>
        <w:jc w:val="both"/>
      </w:pPr>
      <w:r w:rsidRPr="004933E2">
        <w:t>Disponibile a rivestire ulteriori incarichi non assegnati:</w:t>
      </w:r>
    </w:p>
    <w:p w14:paraId="55AEB4BC" w14:textId="77777777" w:rsidR="00A13AA6" w:rsidRPr="00CC518B" w:rsidRDefault="00A13AA6" w:rsidP="00A13AA6">
      <w:pPr>
        <w:pStyle w:val="Paragrafoelenco"/>
        <w:numPr>
          <w:ilvl w:val="0"/>
          <w:numId w:val="40"/>
        </w:numPr>
        <w:spacing w:before="161"/>
        <w:ind w:right="537"/>
        <w:contextualSpacing/>
        <w:rPr>
          <w:rFonts w:eastAsia="SimSun"/>
          <w:bCs/>
          <w:sz w:val="20"/>
          <w:szCs w:val="20"/>
        </w:rPr>
      </w:pPr>
      <w:r w:rsidRPr="00CC518B">
        <w:rPr>
          <w:rFonts w:eastAsia="SimSun"/>
          <w:bCs/>
          <w:sz w:val="20"/>
          <w:szCs w:val="20"/>
        </w:rPr>
        <w:t>SÌ</w:t>
      </w:r>
    </w:p>
    <w:p w14:paraId="2A586AE3" w14:textId="77777777" w:rsidR="00A13AA6" w:rsidRPr="00CC518B" w:rsidRDefault="00A13AA6" w:rsidP="00A13AA6">
      <w:pPr>
        <w:pStyle w:val="Paragrafoelenco"/>
        <w:numPr>
          <w:ilvl w:val="0"/>
          <w:numId w:val="40"/>
        </w:numPr>
        <w:spacing w:before="161"/>
        <w:ind w:right="537"/>
        <w:contextualSpacing/>
        <w:rPr>
          <w:rFonts w:eastAsia="SimSun"/>
          <w:bCs/>
          <w:sz w:val="20"/>
          <w:szCs w:val="20"/>
        </w:rPr>
      </w:pPr>
      <w:r w:rsidRPr="00CC518B">
        <w:rPr>
          <w:rFonts w:eastAsia="SimSun"/>
          <w:bCs/>
          <w:sz w:val="20"/>
          <w:szCs w:val="20"/>
        </w:rPr>
        <w:t>No</w:t>
      </w:r>
    </w:p>
    <w:p w14:paraId="1D095119" w14:textId="77777777" w:rsidR="00A13AA6" w:rsidRPr="00CC518B" w:rsidRDefault="00A13AA6" w:rsidP="00A13AA6">
      <w:pPr>
        <w:widowControl w:val="0"/>
        <w:ind w:rightChars="272" w:right="544"/>
        <w:jc w:val="both"/>
        <w:rPr>
          <w:rFonts w:eastAsia="Verdana"/>
        </w:rPr>
      </w:pPr>
      <w:r w:rsidRPr="00CC518B">
        <w:rPr>
          <w:rFonts w:eastAsia="SimSun"/>
          <w:b/>
        </w:rPr>
        <w:t xml:space="preserve">  </w:t>
      </w:r>
      <w:r w:rsidRPr="00CC518B">
        <w:rPr>
          <w:rFonts w:eastAsia="SimSun"/>
          <w:bCs/>
        </w:rPr>
        <w:t>e a tal uopo dichiara a</w:t>
      </w:r>
      <w:r w:rsidRPr="00CC518B">
        <w:rPr>
          <w:rFonts w:eastAsia="Arial"/>
        </w:rPr>
        <w:t xml:space="preserve">i sensi e per effetti degli art. </w:t>
      </w:r>
      <w:r w:rsidRPr="00CC518B">
        <w:rPr>
          <w:rFonts w:eastAsia="SimSun"/>
        </w:rPr>
        <w:t xml:space="preserve">46 e 47 del DPR 445/00: </w:t>
      </w:r>
      <w:r w:rsidRPr="00CC518B">
        <w:rPr>
          <w:rFonts w:eastAsia="Verdana"/>
        </w:rPr>
        <w:t xml:space="preserve"> </w:t>
      </w:r>
    </w:p>
    <w:p w14:paraId="0978DC44" w14:textId="51F15EE2" w:rsidR="00A13AA6" w:rsidRPr="00A53398" w:rsidRDefault="00A13AA6" w:rsidP="00A53398">
      <w:pPr>
        <w:pStyle w:val="Paragrafoelenco"/>
        <w:numPr>
          <w:ilvl w:val="0"/>
          <w:numId w:val="45"/>
        </w:numPr>
        <w:tabs>
          <w:tab w:val="left" w:pos="6585"/>
        </w:tabs>
        <w:ind w:left="567" w:rightChars="272" w:right="544" w:hanging="567"/>
        <w:rPr>
          <w:color w:val="000000"/>
          <w:sz w:val="20"/>
          <w:szCs w:val="20"/>
        </w:rPr>
      </w:pPr>
      <w:r w:rsidRPr="00A53398">
        <w:rPr>
          <w:color w:val="000000"/>
          <w:sz w:val="20"/>
          <w:szCs w:val="20"/>
        </w:rPr>
        <w:t>di essere in possesso della cittadinanza italiana o di uno degli Stati membri dell’Unione europea ovvero essere familiare di cittadino di uno degli Stati membri dell'Unione Europea non avente la cittadinanza di uno Stato membro, purché titolare del diritto di soggiorno o del diritto di soggiorno permanente; oppure, essere cittadino di Paesi terzi (extracomunitari) purché titolare del permesso di soggiorno CE per soggiornanti di lungo periodo o titolare dello status di rifugiato ovvero dello status di protezione sussidiaria;</w:t>
      </w:r>
    </w:p>
    <w:p w14:paraId="7CA6C84F" w14:textId="77777777" w:rsidR="00A13AA6" w:rsidRPr="00A53398" w:rsidRDefault="00A13AA6" w:rsidP="00A53398">
      <w:pPr>
        <w:pStyle w:val="Paragrafoelenco"/>
        <w:numPr>
          <w:ilvl w:val="0"/>
          <w:numId w:val="45"/>
        </w:numPr>
        <w:tabs>
          <w:tab w:val="left" w:pos="6585"/>
        </w:tabs>
        <w:ind w:left="567" w:rightChars="272" w:right="544" w:hanging="567"/>
        <w:contextualSpacing/>
        <w:rPr>
          <w:color w:val="000000"/>
          <w:sz w:val="20"/>
          <w:szCs w:val="20"/>
        </w:rPr>
      </w:pPr>
      <w:r w:rsidRPr="00A53398">
        <w:rPr>
          <w:sz w:val="20"/>
          <w:szCs w:val="20"/>
        </w:rPr>
        <w:t xml:space="preserve">di godere dei diritti civili e politici; </w:t>
      </w:r>
    </w:p>
    <w:p w14:paraId="255F73F7"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non essere stato escluso dall’elettorato politico attivo;</w:t>
      </w:r>
    </w:p>
    <w:p w14:paraId="59F0888C"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non aver riportato condanne penali e non essere destinatario di provvedimenti che riguardano l’applicazione di misure di prevenzione, di decisioni civili e di provvedimenti amministrativi iscritti nel casellario giudiziale;</w:t>
      </w:r>
    </w:p>
    <w:p w14:paraId="7BB33713"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 xml:space="preserve">di essere a conoscenza di non essere sottoposto/a </w:t>
      </w:r>
      <w:proofErr w:type="spellStart"/>
      <w:r w:rsidRPr="00A53398">
        <w:rPr>
          <w:sz w:val="20"/>
          <w:szCs w:val="20"/>
        </w:rPr>
        <w:t>a</w:t>
      </w:r>
      <w:proofErr w:type="spellEnd"/>
      <w:r w:rsidRPr="00A53398">
        <w:rPr>
          <w:sz w:val="20"/>
          <w:szCs w:val="20"/>
        </w:rPr>
        <w:t xml:space="preserve"> procedimenti penali;</w:t>
      </w:r>
    </w:p>
    <w:p w14:paraId="2554DA67"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non essere stato destituito o dispensato dall’impiego presso una Pubblica Amministrazione;</w:t>
      </w:r>
    </w:p>
    <w:p w14:paraId="434B56B1"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 xml:space="preserve">di non trovarsi in situazione di incompatibilità, ovvero, nel caso in cui sussistano cause di incompatibilità, si impegnano a comunicarle espressamente e tempestivamente, al fine di consentire l’adeguata valutazione delle medesime; </w:t>
      </w:r>
    </w:p>
    <w:p w14:paraId="3C49A3C3"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non trovarsi in situazioni di conflitto di interessi, neanche potenziale, che possano interferire con l’esercizio dell’incarico;</w:t>
      </w:r>
    </w:p>
    <w:p w14:paraId="701C330C"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possedere l’idoneità fisica allo svolgimento delle funzioni cui la presente procedura di selezione si riferisce;</w:t>
      </w:r>
    </w:p>
    <w:p w14:paraId="04DF50F1"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aver preso visione del presente Avviso e di accettarne incondizionatamente i contenuti;</w:t>
      </w:r>
    </w:p>
    <w:p w14:paraId="0630F184"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di essere in possesso delle competenze digitali necessarie per gestire gli adempimenti previsti sulla piattaforma predisposta dal MIM Futura PNRR</w:t>
      </w:r>
    </w:p>
    <w:p w14:paraId="1EADFEC4"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che tutte le informazioni contenute nel proprio curriculum vitae sono veritiere;</w:t>
      </w:r>
    </w:p>
    <w:p w14:paraId="14136652"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 xml:space="preserve">di possedere il titolo accademico di </w:t>
      </w:r>
      <w:r w:rsidRPr="00A53398">
        <w:rPr>
          <w:i/>
          <w:iCs/>
          <w:sz w:val="20"/>
          <w:szCs w:val="20"/>
        </w:rPr>
        <w:t>Laurea magistrale o specialistica (Titolo di accesso)</w:t>
      </w:r>
    </w:p>
    <w:p w14:paraId="47490558"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rFonts w:eastAsia="Verdana"/>
          <w:sz w:val="20"/>
          <w:szCs w:val="20"/>
        </w:rPr>
        <w:t xml:space="preserve">di essere in possesso dei requisiti professionali di ammissione richiesti nell’Avviso interno relativo alla presente procedura di valutazione comparativa come specificato nell’allegato </w:t>
      </w:r>
      <w:r w:rsidRPr="00A53398">
        <w:rPr>
          <w:rFonts w:eastAsia="Verdana"/>
          <w:i/>
          <w:sz w:val="20"/>
          <w:szCs w:val="20"/>
        </w:rPr>
        <w:t>curriculum vitae et studiorum</w:t>
      </w:r>
      <w:r w:rsidRPr="00A53398">
        <w:rPr>
          <w:rFonts w:eastAsia="Verdana"/>
          <w:sz w:val="20"/>
          <w:szCs w:val="20"/>
        </w:rPr>
        <w:t xml:space="preserve"> formato europeo.</w:t>
      </w:r>
    </w:p>
    <w:p w14:paraId="575EEB97" w14:textId="77777777" w:rsidR="00A13AA6" w:rsidRPr="00A53398" w:rsidRDefault="00A13AA6" w:rsidP="00A53398">
      <w:pPr>
        <w:pStyle w:val="Paragrafoelenco"/>
        <w:numPr>
          <w:ilvl w:val="0"/>
          <w:numId w:val="45"/>
        </w:numPr>
        <w:spacing w:before="120" w:after="120"/>
        <w:ind w:left="567" w:hanging="567"/>
        <w:rPr>
          <w:sz w:val="20"/>
          <w:szCs w:val="20"/>
        </w:rPr>
      </w:pPr>
      <w:r w:rsidRPr="00A53398">
        <w:rPr>
          <w:sz w:val="20"/>
          <w:szCs w:val="20"/>
        </w:rPr>
        <w:t xml:space="preserve">di </w:t>
      </w:r>
      <w:r w:rsidRPr="00A53398">
        <w:rPr>
          <w:i/>
          <w:iCs/>
          <w:sz w:val="20"/>
          <w:szCs w:val="20"/>
        </w:rPr>
        <w:t>possedere comprovata esperienza professionale tenuto conto delle specificità dell’incarico per cui si presenta candidatura.</w:t>
      </w:r>
    </w:p>
    <w:p w14:paraId="6F80EBE6" w14:textId="77777777" w:rsidR="00A13AA6" w:rsidRPr="00CC518B" w:rsidRDefault="00A13AA6" w:rsidP="00A53398">
      <w:pPr>
        <w:spacing w:before="120" w:after="120"/>
        <w:jc w:val="both"/>
      </w:pPr>
    </w:p>
    <w:p w14:paraId="3FE6D3E9" w14:textId="25823496" w:rsidR="00A13AA6" w:rsidRPr="00CC518B" w:rsidRDefault="00A13AA6" w:rsidP="00A13AA6">
      <w:pPr>
        <w:tabs>
          <w:tab w:val="left" w:pos="768"/>
          <w:tab w:val="left" w:pos="2240"/>
        </w:tabs>
        <w:ind w:left="192"/>
        <w:rPr>
          <w:rFonts w:eastAsia="Verdana"/>
        </w:rPr>
      </w:pPr>
      <w:r w:rsidRPr="00CC518B">
        <w:rPr>
          <w:rFonts w:eastAsia="Verdana"/>
        </w:rPr>
        <w:t>_l</w:t>
      </w:r>
      <w:r w:rsidRPr="00CC518B">
        <w:rPr>
          <w:rFonts w:eastAsia="Verdana"/>
          <w:u w:val="single"/>
        </w:rPr>
        <w:tab/>
      </w:r>
      <w:proofErr w:type="spellStart"/>
      <w:r w:rsidRPr="00CC518B">
        <w:rPr>
          <w:rFonts w:eastAsia="Verdana"/>
        </w:rPr>
        <w:t>sottoscritt</w:t>
      </w:r>
      <w:proofErr w:type="spellEnd"/>
      <w:r w:rsidRPr="00CC518B">
        <w:rPr>
          <w:rFonts w:eastAsia="Verdana"/>
          <w:u w:val="single"/>
        </w:rPr>
        <w:tab/>
      </w:r>
      <w:r w:rsidR="00A53398">
        <w:rPr>
          <w:rFonts w:eastAsia="Verdana"/>
          <w:u w:val="single"/>
        </w:rPr>
        <w:t>___________________________________</w:t>
      </w:r>
      <w:r w:rsidRPr="00CC518B">
        <w:rPr>
          <w:rFonts w:eastAsia="Verdana"/>
        </w:rPr>
        <w:t>dichiara la piena accettazione:</w:t>
      </w:r>
    </w:p>
    <w:p w14:paraId="155C6724" w14:textId="77777777" w:rsidR="00A13AA6" w:rsidRPr="00CC518B" w:rsidRDefault="00A13AA6" w:rsidP="00A13AA6">
      <w:pPr>
        <w:numPr>
          <w:ilvl w:val="0"/>
          <w:numId w:val="39"/>
        </w:numPr>
        <w:tabs>
          <w:tab w:val="left" w:pos="356"/>
        </w:tabs>
        <w:spacing w:before="122"/>
        <w:rPr>
          <w:rFonts w:eastAsia="Verdana"/>
        </w:rPr>
      </w:pPr>
      <w:r w:rsidRPr="00CC518B">
        <w:rPr>
          <w:rFonts w:eastAsia="Verdana"/>
        </w:rPr>
        <w:t>delle condizioni riportate nell’Avviso interno;</w:t>
      </w:r>
    </w:p>
    <w:p w14:paraId="14ED8D39" w14:textId="77777777" w:rsidR="00A13AA6" w:rsidRPr="00CC518B" w:rsidRDefault="00A13AA6" w:rsidP="00A13AA6">
      <w:pPr>
        <w:numPr>
          <w:ilvl w:val="0"/>
          <w:numId w:val="39"/>
        </w:numPr>
        <w:tabs>
          <w:tab w:val="left" w:pos="356"/>
        </w:tabs>
        <w:spacing w:before="121"/>
        <w:rPr>
          <w:rFonts w:eastAsia="Verdana"/>
        </w:rPr>
      </w:pPr>
      <w:r w:rsidRPr="00CC518B">
        <w:rPr>
          <w:rFonts w:eastAsia="Verdana"/>
        </w:rPr>
        <w:t>della natura autonoma del rapporto di collaborazione che si potrà eventualmente instaurare.</w:t>
      </w:r>
    </w:p>
    <w:p w14:paraId="784F7F92" w14:textId="77777777" w:rsidR="00A13AA6" w:rsidRPr="00CC518B" w:rsidRDefault="00A13AA6" w:rsidP="00A13AA6">
      <w:pPr>
        <w:spacing w:before="195"/>
        <w:rPr>
          <w:rFonts w:eastAsia="Verdana"/>
        </w:rPr>
      </w:pPr>
      <w:r w:rsidRPr="00CC518B">
        <w:rPr>
          <w:rFonts w:eastAsia="Verdana"/>
        </w:rPr>
        <w:t>Si allegano alla presente domanda (Allegato A):</w:t>
      </w:r>
    </w:p>
    <w:p w14:paraId="1CDE0944" w14:textId="77777777" w:rsidR="00A13AA6" w:rsidRPr="00CC518B" w:rsidRDefault="00A13AA6" w:rsidP="00A13AA6">
      <w:pPr>
        <w:spacing w:before="195"/>
        <w:rPr>
          <w:rFonts w:eastAsia="Verdana"/>
        </w:rPr>
      </w:pPr>
      <w:r w:rsidRPr="00CC518B">
        <w:rPr>
          <w:rFonts w:eastAsia="Verdana"/>
        </w:rPr>
        <w:t>-Allegato B: Tabella di auto-valutazione titoli</w:t>
      </w:r>
    </w:p>
    <w:p w14:paraId="0D1627AF" w14:textId="77777777" w:rsidR="00A13AA6" w:rsidRPr="00CC518B" w:rsidRDefault="00A13AA6" w:rsidP="00A13AA6">
      <w:pPr>
        <w:spacing w:before="195"/>
        <w:rPr>
          <w:rFonts w:eastAsia="Verdana"/>
        </w:rPr>
      </w:pPr>
      <w:r w:rsidRPr="00CC518B">
        <w:rPr>
          <w:rFonts w:eastAsia="Verdana"/>
        </w:rPr>
        <w:t>-Allegato C: Curriculum vitae</w:t>
      </w:r>
    </w:p>
    <w:p w14:paraId="25FD1DF9" w14:textId="77777777" w:rsidR="00A13AA6" w:rsidRPr="00CC518B" w:rsidRDefault="00A13AA6" w:rsidP="00A13AA6">
      <w:pPr>
        <w:tabs>
          <w:tab w:val="left" w:pos="284"/>
        </w:tabs>
        <w:spacing w:before="122"/>
        <w:rPr>
          <w:rFonts w:eastAsia="Comic Sans MS"/>
          <w:lang w:bidi="it-IT"/>
        </w:rPr>
      </w:pPr>
      <w:r w:rsidRPr="00CC518B">
        <w:rPr>
          <w:rFonts w:eastAsia="Verdana"/>
        </w:rPr>
        <w:t>-Allegato D: Informativa privacy</w:t>
      </w:r>
      <w:r w:rsidRPr="00CC518B">
        <w:rPr>
          <w:rFonts w:eastAsia="Comic Sans MS"/>
          <w:lang w:bidi="it-IT"/>
        </w:rPr>
        <w:t xml:space="preserve"> e autorizzazione al trattamento dei dati personali</w:t>
      </w:r>
    </w:p>
    <w:p w14:paraId="7A73922D" w14:textId="77777777" w:rsidR="00A13AA6" w:rsidRPr="00C116AF" w:rsidRDefault="00A13AA6" w:rsidP="00A13AA6">
      <w:pPr>
        <w:spacing w:before="1"/>
        <w:ind w:left="851" w:hanging="851"/>
        <w:contextualSpacing/>
        <w:rPr>
          <w:rFonts w:eastAsia="Comic Sans MS"/>
          <w:lang w:bidi="it-IT"/>
        </w:rPr>
      </w:pPr>
      <w:r w:rsidRPr="00CC518B">
        <w:rPr>
          <w:rFonts w:eastAsia="Comic Sans MS"/>
          <w:lang w:bidi="it-IT"/>
        </w:rPr>
        <w:t xml:space="preserve">-Allegato E: </w:t>
      </w:r>
      <w:r w:rsidRPr="00C116AF">
        <w:t xml:space="preserve">Dichiarazione sull’insussistenza di situazioni di conflitto di interesse e di cause di incompatibilità </w:t>
      </w:r>
    </w:p>
    <w:p w14:paraId="3EBBB572" w14:textId="77777777" w:rsidR="00A13AA6" w:rsidRPr="00CC518B" w:rsidRDefault="00A13AA6" w:rsidP="00A13AA6">
      <w:pPr>
        <w:tabs>
          <w:tab w:val="left" w:pos="268"/>
          <w:tab w:val="left" w:pos="9072"/>
        </w:tabs>
        <w:spacing w:before="122"/>
        <w:rPr>
          <w:rFonts w:eastAsia="Verdana"/>
        </w:rPr>
      </w:pPr>
      <w:r w:rsidRPr="00CC518B">
        <w:rPr>
          <w:rFonts w:eastAsia="Comic Sans MS"/>
          <w:lang w:bidi="it-IT"/>
        </w:rPr>
        <w:t>-Fotocopia documento di identità in corso di validità</w:t>
      </w:r>
    </w:p>
    <w:p w14:paraId="422C9BDF" w14:textId="77777777" w:rsidR="00A13AA6" w:rsidRPr="00CC518B" w:rsidRDefault="00A13AA6" w:rsidP="00A13AA6">
      <w:pPr>
        <w:rPr>
          <w:i/>
          <w:iCs/>
        </w:rPr>
      </w:pPr>
    </w:p>
    <w:p w14:paraId="4464A276" w14:textId="77777777" w:rsidR="00A13AA6" w:rsidRPr="00CC518B" w:rsidRDefault="00A13AA6" w:rsidP="00A13AA6">
      <w:pPr>
        <w:rPr>
          <w:i/>
          <w:iCs/>
        </w:rPr>
      </w:pPr>
      <w:r w:rsidRPr="00CC518B">
        <w:rPr>
          <w:i/>
          <w:iCs/>
        </w:rPr>
        <w:t>Data</w:t>
      </w:r>
    </w:p>
    <w:p w14:paraId="5B92C367" w14:textId="0F281438" w:rsidR="00A13AA6" w:rsidRDefault="00A13AA6" w:rsidP="00A77E00">
      <w:pPr>
        <w:autoSpaceDE w:val="0"/>
        <w:autoSpaceDN w:val="0"/>
        <w:adjustRightInd w:val="0"/>
        <w:jc w:val="both"/>
        <w:rPr>
          <w:b/>
          <w:i/>
          <w:iCs/>
          <w:sz w:val="22"/>
          <w:szCs w:val="22"/>
        </w:rPr>
      </w:pPr>
      <w:r w:rsidRPr="00CC518B">
        <w:rPr>
          <w:i/>
          <w:iCs/>
        </w:rPr>
        <w:t>FIRMA______________________________</w:t>
      </w:r>
      <w:bookmarkStart w:id="3" w:name="_GoBack"/>
      <w:bookmarkEnd w:id="3"/>
    </w:p>
    <w:sectPr w:rsidR="00A13AA6" w:rsidSect="00A53398">
      <w:footerReference w:type="even" r:id="rId13"/>
      <w:footerReference w:type="default" r:id="rId14"/>
      <w:pgSz w:w="11907" w:h="16839" w:code="9"/>
      <w:pgMar w:top="568"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2EF0C" w14:textId="77777777" w:rsidR="008B0A0B" w:rsidRDefault="008B0A0B">
      <w:r>
        <w:separator/>
      </w:r>
    </w:p>
  </w:endnote>
  <w:endnote w:type="continuationSeparator" w:id="0">
    <w:p w14:paraId="512CB093" w14:textId="77777777" w:rsidR="008B0A0B" w:rsidRDefault="008B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eorgia">
    <w:panose1 w:val="02040502050405020303"/>
    <w:charset w:val="00"/>
    <w:family w:val="roman"/>
    <w:pitch w:val="variable"/>
    <w:sig w:usb0="00000287" w:usb1="00000000" w:usb2="00000000" w:usb3="00000000" w:csb0="000000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ource sans 3">
    <w:altName w:val="Cambria"/>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53C9B" w14:textId="77777777" w:rsidR="008B0A0B" w:rsidRDefault="008B0A0B">
      <w:r>
        <w:separator/>
      </w:r>
    </w:p>
  </w:footnote>
  <w:footnote w:type="continuationSeparator" w:id="0">
    <w:p w14:paraId="7368EAE7" w14:textId="77777777" w:rsidR="008B0A0B" w:rsidRDefault="008B0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A937D30"/>
    <w:multiLevelType w:val="multilevel"/>
    <w:tmpl w:val="8AFA1E1A"/>
    <w:lvl w:ilvl="0">
      <w:start w:val="1"/>
      <w:numFmt w:val="decimal"/>
      <w:lvlText w:val="%1."/>
      <w:lvlJc w:val="left"/>
      <w:pPr>
        <w:ind w:left="1004" w:hanging="360"/>
      </w:pPr>
    </w:lvl>
    <w:lvl w:ilvl="1">
      <w:numFmt w:val="bullet"/>
      <w:lvlText w:val="•"/>
      <w:lvlJc w:val="left"/>
      <w:pPr>
        <w:ind w:left="1724" w:hanging="360"/>
      </w:pPr>
      <w:rPr>
        <w:rFonts w:ascii="Calibri" w:eastAsiaTheme="minorHAnsi" w:hAnsi="Calibri" w:cs="Calibri" w:hint="default"/>
        <w:sz w:val="20"/>
      </w:rPr>
    </w:lvl>
    <w:lvl w:ilvl="2">
      <w:start w:val="1"/>
      <w:numFmt w:val="upperLetter"/>
      <w:lvlText w:val="%3."/>
      <w:lvlJc w:val="left"/>
      <w:pPr>
        <w:ind w:left="2624" w:hanging="360"/>
      </w:pPr>
      <w:rPr>
        <w:rFonts w:hint="default"/>
      </w:r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D1C410A"/>
    <w:multiLevelType w:val="hybridMultilevel"/>
    <w:tmpl w:val="A77014B4"/>
    <w:lvl w:ilvl="0" w:tplc="04100001">
      <w:start w:val="1"/>
      <w:numFmt w:val="bullet"/>
      <w:lvlText w:val=""/>
      <w:lvlJc w:val="left"/>
      <w:pPr>
        <w:ind w:left="1380" w:hanging="360"/>
      </w:pPr>
      <w:rPr>
        <w:rFonts w:ascii="Symbol" w:hAnsi="Symbol"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1D15E54"/>
    <w:multiLevelType w:val="hybridMultilevel"/>
    <w:tmpl w:val="67A23112"/>
    <w:lvl w:ilvl="0" w:tplc="04100003">
      <w:start w:val="1"/>
      <w:numFmt w:val="bullet"/>
      <w:lvlText w:val="o"/>
      <w:lvlJc w:val="left"/>
      <w:pPr>
        <w:ind w:left="720" w:hanging="360"/>
      </w:pPr>
      <w:rPr>
        <w:rFonts w:ascii="Courier New" w:hAnsi="Courier New" w:cs="Courier New" w:hint="default"/>
      </w:rPr>
    </w:lvl>
    <w:lvl w:ilvl="1" w:tplc="CE44A3E2">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4E86C6E"/>
    <w:multiLevelType w:val="hybridMultilevel"/>
    <w:tmpl w:val="0A2A50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5" w15:restartNumberingAfterBreak="0">
    <w:nsid w:val="3C942C57"/>
    <w:multiLevelType w:val="hybridMultilevel"/>
    <w:tmpl w:val="1430B252"/>
    <w:lvl w:ilvl="0" w:tplc="04100017">
      <w:start w:val="1"/>
      <w:numFmt w:val="lowerLetter"/>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26" w15:restartNumberingAfterBreak="0">
    <w:nsid w:val="44B22B0C"/>
    <w:multiLevelType w:val="hybridMultilevel"/>
    <w:tmpl w:val="6A828940"/>
    <w:lvl w:ilvl="0" w:tplc="C5AE3744">
      <w:numFmt w:val="bullet"/>
      <w:lvlText w:val="•"/>
      <w:lvlJc w:val="left"/>
      <w:pPr>
        <w:ind w:left="1571" w:hanging="360"/>
      </w:pPr>
      <w:rPr>
        <w:rFonts w:ascii="Arial" w:eastAsia="Arial" w:hAnsi="Arial" w:cs="Arial" w:hint="default"/>
        <w:b w:val="0"/>
        <w:bCs w:val="0"/>
        <w:i w:val="0"/>
        <w:iCs w:val="0"/>
        <w:spacing w:val="0"/>
        <w:w w:val="131"/>
        <w:sz w:val="22"/>
        <w:szCs w:val="22"/>
        <w:lang w:val="it-IT" w:eastAsia="en-US" w:bidi="ar-SA"/>
      </w:rPr>
    </w:lvl>
    <w:lvl w:ilvl="1" w:tplc="906A9C2A">
      <w:numFmt w:val="bullet"/>
      <w:lvlText w:val="•"/>
      <w:lvlJc w:val="left"/>
      <w:pPr>
        <w:ind w:left="2466" w:hanging="360"/>
      </w:pPr>
      <w:rPr>
        <w:rFonts w:hint="default"/>
        <w:lang w:val="it-IT" w:eastAsia="en-US" w:bidi="ar-SA"/>
      </w:rPr>
    </w:lvl>
    <w:lvl w:ilvl="2" w:tplc="69F6912E">
      <w:numFmt w:val="bullet"/>
      <w:lvlText w:val="•"/>
      <w:lvlJc w:val="left"/>
      <w:pPr>
        <w:ind w:left="3352" w:hanging="360"/>
      </w:pPr>
      <w:rPr>
        <w:rFonts w:hint="default"/>
        <w:lang w:val="it-IT" w:eastAsia="en-US" w:bidi="ar-SA"/>
      </w:rPr>
    </w:lvl>
    <w:lvl w:ilvl="3" w:tplc="36C814D8">
      <w:numFmt w:val="bullet"/>
      <w:lvlText w:val="•"/>
      <w:lvlJc w:val="left"/>
      <w:pPr>
        <w:ind w:left="4238" w:hanging="360"/>
      </w:pPr>
      <w:rPr>
        <w:rFonts w:hint="default"/>
        <w:lang w:val="it-IT" w:eastAsia="en-US" w:bidi="ar-SA"/>
      </w:rPr>
    </w:lvl>
    <w:lvl w:ilvl="4" w:tplc="2B547E36">
      <w:numFmt w:val="bullet"/>
      <w:lvlText w:val="•"/>
      <w:lvlJc w:val="left"/>
      <w:pPr>
        <w:ind w:left="5124" w:hanging="360"/>
      </w:pPr>
      <w:rPr>
        <w:rFonts w:hint="default"/>
        <w:lang w:val="it-IT" w:eastAsia="en-US" w:bidi="ar-SA"/>
      </w:rPr>
    </w:lvl>
    <w:lvl w:ilvl="5" w:tplc="41D61B0C">
      <w:numFmt w:val="bullet"/>
      <w:lvlText w:val="•"/>
      <w:lvlJc w:val="left"/>
      <w:pPr>
        <w:ind w:left="6010" w:hanging="360"/>
      </w:pPr>
      <w:rPr>
        <w:rFonts w:hint="default"/>
        <w:lang w:val="it-IT" w:eastAsia="en-US" w:bidi="ar-SA"/>
      </w:rPr>
    </w:lvl>
    <w:lvl w:ilvl="6" w:tplc="F55EC7F4">
      <w:numFmt w:val="bullet"/>
      <w:lvlText w:val="•"/>
      <w:lvlJc w:val="left"/>
      <w:pPr>
        <w:ind w:left="6896" w:hanging="360"/>
      </w:pPr>
      <w:rPr>
        <w:rFonts w:hint="default"/>
        <w:lang w:val="it-IT" w:eastAsia="en-US" w:bidi="ar-SA"/>
      </w:rPr>
    </w:lvl>
    <w:lvl w:ilvl="7" w:tplc="88E2C51E">
      <w:numFmt w:val="bullet"/>
      <w:lvlText w:val="•"/>
      <w:lvlJc w:val="left"/>
      <w:pPr>
        <w:ind w:left="7782" w:hanging="360"/>
      </w:pPr>
      <w:rPr>
        <w:rFonts w:hint="default"/>
        <w:lang w:val="it-IT" w:eastAsia="en-US" w:bidi="ar-SA"/>
      </w:rPr>
    </w:lvl>
    <w:lvl w:ilvl="8" w:tplc="BC72D96A">
      <w:numFmt w:val="bullet"/>
      <w:lvlText w:val="•"/>
      <w:lvlJc w:val="left"/>
      <w:pPr>
        <w:ind w:left="8668" w:hanging="360"/>
      </w:pPr>
      <w:rPr>
        <w:rFonts w:hint="default"/>
        <w:lang w:val="it-IT" w:eastAsia="en-US" w:bidi="ar-SA"/>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31"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2"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51B28C0"/>
    <w:multiLevelType w:val="hybridMultilevel"/>
    <w:tmpl w:val="080C2E2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5"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4072A3E"/>
    <w:multiLevelType w:val="multilevel"/>
    <w:tmpl w:val="8AFA1E1A"/>
    <w:lvl w:ilvl="0">
      <w:start w:val="1"/>
      <w:numFmt w:val="decimal"/>
      <w:lvlText w:val="%1."/>
      <w:lvlJc w:val="left"/>
      <w:pPr>
        <w:ind w:left="1004" w:hanging="360"/>
      </w:pPr>
    </w:lvl>
    <w:lvl w:ilvl="1">
      <w:numFmt w:val="bullet"/>
      <w:lvlText w:val="•"/>
      <w:lvlJc w:val="left"/>
      <w:pPr>
        <w:ind w:left="1724" w:hanging="360"/>
      </w:pPr>
      <w:rPr>
        <w:rFonts w:ascii="Calibri" w:eastAsiaTheme="minorHAnsi" w:hAnsi="Calibri" w:cs="Calibri" w:hint="default"/>
        <w:sz w:val="20"/>
      </w:rPr>
    </w:lvl>
    <w:lvl w:ilvl="2">
      <w:start w:val="1"/>
      <w:numFmt w:val="upperLetter"/>
      <w:lvlText w:val="%3."/>
      <w:lvlJc w:val="left"/>
      <w:pPr>
        <w:ind w:left="2624" w:hanging="360"/>
      </w:pPr>
      <w:rPr>
        <w:rFonts w:hint="default"/>
      </w:r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15:restartNumberingAfterBreak="0">
    <w:nsid w:val="648F7FA8"/>
    <w:multiLevelType w:val="multilevel"/>
    <w:tmpl w:val="648F7FA8"/>
    <w:lvl w:ilvl="0">
      <w:numFmt w:val="bullet"/>
      <w:lvlText w:val="-"/>
      <w:lvlJc w:val="left"/>
      <w:pPr>
        <w:ind w:left="356" w:hanging="164"/>
      </w:pPr>
      <w:rPr>
        <w:rFonts w:ascii="Verdana" w:eastAsia="Verdana" w:hAnsi="Verdana" w:cs="Verdana" w:hint="default"/>
        <w:w w:val="100"/>
        <w:sz w:val="20"/>
        <w:szCs w:val="20"/>
      </w:rPr>
    </w:lvl>
    <w:lvl w:ilvl="1">
      <w:numFmt w:val="bullet"/>
      <w:lvlText w:val="-"/>
      <w:lvlJc w:val="left"/>
      <w:pPr>
        <w:ind w:left="874" w:hanging="322"/>
      </w:pPr>
      <w:rPr>
        <w:rFonts w:ascii="Times New Roman" w:eastAsia="Times New Roman" w:hAnsi="Times New Roman" w:cs="Times New Roman" w:hint="default"/>
        <w:w w:val="100"/>
        <w:sz w:val="22"/>
        <w:szCs w:val="22"/>
      </w:rPr>
    </w:lvl>
    <w:lvl w:ilvl="2">
      <w:numFmt w:val="bullet"/>
      <w:lvlText w:val="•"/>
      <w:lvlJc w:val="left"/>
      <w:pPr>
        <w:ind w:left="3423" w:hanging="106"/>
      </w:pPr>
      <w:rPr>
        <w:rFonts w:ascii="Arial Narrow" w:eastAsia="Arial Narrow" w:hAnsi="Arial Narrow" w:cs="Arial Narrow" w:hint="default"/>
        <w:b/>
        <w:bCs/>
        <w:w w:val="100"/>
        <w:sz w:val="20"/>
        <w:szCs w:val="20"/>
      </w:rPr>
    </w:lvl>
    <w:lvl w:ilvl="3">
      <w:numFmt w:val="bullet"/>
      <w:lvlText w:val="•"/>
      <w:lvlJc w:val="left"/>
      <w:pPr>
        <w:ind w:left="4300" w:hanging="106"/>
      </w:pPr>
      <w:rPr>
        <w:rFonts w:hint="default"/>
      </w:rPr>
    </w:lvl>
    <w:lvl w:ilvl="4">
      <w:numFmt w:val="bullet"/>
      <w:lvlText w:val="•"/>
      <w:lvlJc w:val="left"/>
      <w:pPr>
        <w:ind w:left="5180" w:hanging="106"/>
      </w:pPr>
      <w:rPr>
        <w:rFonts w:hint="default"/>
      </w:rPr>
    </w:lvl>
    <w:lvl w:ilvl="5">
      <w:numFmt w:val="bullet"/>
      <w:lvlText w:val="•"/>
      <w:lvlJc w:val="left"/>
      <w:pPr>
        <w:ind w:left="6060" w:hanging="106"/>
      </w:pPr>
      <w:rPr>
        <w:rFonts w:hint="default"/>
      </w:rPr>
    </w:lvl>
    <w:lvl w:ilvl="6">
      <w:numFmt w:val="bullet"/>
      <w:lvlText w:val="•"/>
      <w:lvlJc w:val="left"/>
      <w:pPr>
        <w:ind w:left="6940" w:hanging="106"/>
      </w:pPr>
      <w:rPr>
        <w:rFonts w:hint="default"/>
      </w:rPr>
    </w:lvl>
    <w:lvl w:ilvl="7">
      <w:numFmt w:val="bullet"/>
      <w:lvlText w:val="•"/>
      <w:lvlJc w:val="left"/>
      <w:pPr>
        <w:ind w:left="7820" w:hanging="106"/>
      </w:pPr>
      <w:rPr>
        <w:rFonts w:hint="default"/>
      </w:rPr>
    </w:lvl>
    <w:lvl w:ilvl="8">
      <w:numFmt w:val="bullet"/>
      <w:lvlText w:val="•"/>
      <w:lvlJc w:val="left"/>
      <w:pPr>
        <w:ind w:left="8700" w:hanging="106"/>
      </w:pPr>
      <w:rPr>
        <w:rFonts w:hint="default"/>
      </w:rPr>
    </w:lvl>
  </w:abstractNum>
  <w:abstractNum w:abstractNumId="39" w15:restartNumberingAfterBreak="0">
    <w:nsid w:val="6CEB42FF"/>
    <w:multiLevelType w:val="hybridMultilevel"/>
    <w:tmpl w:val="EE107132"/>
    <w:lvl w:ilvl="0" w:tplc="CE44A3E2">
      <w:numFmt w:val="bullet"/>
      <w:lvlText w:val="•"/>
      <w:lvlJc w:val="left"/>
      <w:pPr>
        <w:ind w:left="144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0"/>
  </w:num>
  <w:num w:numId="3">
    <w:abstractNumId w:val="0"/>
  </w:num>
  <w:num w:numId="4">
    <w:abstractNumId w:val="1"/>
  </w:num>
  <w:num w:numId="5">
    <w:abstractNumId w:val="2"/>
  </w:num>
  <w:num w:numId="6">
    <w:abstractNumId w:val="13"/>
  </w:num>
  <w:num w:numId="7">
    <w:abstractNumId w:val="10"/>
  </w:num>
  <w:num w:numId="8">
    <w:abstractNumId w:val="28"/>
  </w:num>
  <w:num w:numId="9">
    <w:abstractNumId w:val="12"/>
  </w:num>
  <w:num w:numId="10">
    <w:abstractNumId w:val="41"/>
  </w:num>
  <w:num w:numId="11">
    <w:abstractNumId w:val="24"/>
  </w:num>
  <w:num w:numId="12">
    <w:abstractNumId w:val="7"/>
  </w:num>
  <w:num w:numId="13">
    <w:abstractNumId w:val="8"/>
  </w:num>
  <w:num w:numId="14">
    <w:abstractNumId w:val="5"/>
  </w:num>
  <w:num w:numId="15">
    <w:abstractNumId w:val="16"/>
  </w:num>
  <w:num w:numId="16">
    <w:abstractNumId w:val="40"/>
  </w:num>
  <w:num w:numId="17">
    <w:abstractNumId w:val="9"/>
  </w:num>
  <w:num w:numId="18">
    <w:abstractNumId w:val="27"/>
  </w:num>
  <w:num w:numId="19">
    <w:abstractNumId w:val="3"/>
  </w:num>
  <w:num w:numId="20">
    <w:abstractNumId w:val="4"/>
  </w:num>
  <w:num w:numId="21">
    <w:abstractNumId w:val="14"/>
  </w:num>
  <w:num w:numId="22">
    <w:abstractNumId w:val="15"/>
  </w:num>
  <w:num w:numId="23">
    <w:abstractNumId w:val="18"/>
  </w:num>
  <w:num w:numId="24">
    <w:abstractNumId w:val="33"/>
  </w:num>
  <w:num w:numId="25">
    <w:abstractNumId w:val="11"/>
  </w:num>
  <w:num w:numId="26">
    <w:abstractNumId w:val="35"/>
  </w:num>
  <w:num w:numId="27">
    <w:abstractNumId w:val="31"/>
  </w:num>
  <w:num w:numId="28">
    <w:abstractNumId w:val="36"/>
  </w:num>
  <w:num w:numId="29">
    <w:abstractNumId w:val="23"/>
  </w:num>
  <w:num w:numId="30">
    <w:abstractNumId w:val="30"/>
  </w:num>
  <w:num w:numId="31">
    <w:abstractNumId w:val="25"/>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32"/>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lvlOverride w:ilvl="2"/>
    <w:lvlOverride w:ilvl="3"/>
    <w:lvlOverride w:ilvl="4"/>
    <w:lvlOverride w:ilvl="5"/>
    <w:lvlOverride w:ilvl="6"/>
    <w:lvlOverride w:ilvl="7"/>
    <w:lvlOverride w:ilvl="8"/>
  </w:num>
  <w:num w:numId="37">
    <w:abstractNumId w:val="26"/>
  </w:num>
  <w:num w:numId="38">
    <w:abstractNumId w:val="17"/>
  </w:num>
  <w:num w:numId="39">
    <w:abstractNumId w:val="38"/>
  </w:num>
  <w:num w:numId="40">
    <w:abstractNumId w:val="22"/>
  </w:num>
  <w:num w:numId="41">
    <w:abstractNumId w:val="19"/>
  </w:num>
  <w:num w:numId="42">
    <w:abstractNumId w:val="21"/>
  </w:num>
  <w:num w:numId="43">
    <w:abstractNumId w:val="37"/>
  </w:num>
  <w:num w:numId="44">
    <w:abstractNumId w:val="39"/>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2FF"/>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19BA"/>
    <w:rsid w:val="000A2C09"/>
    <w:rsid w:val="000A74CB"/>
    <w:rsid w:val="000B12C5"/>
    <w:rsid w:val="000B480F"/>
    <w:rsid w:val="000B6C44"/>
    <w:rsid w:val="000C0039"/>
    <w:rsid w:val="000C11ED"/>
    <w:rsid w:val="000C2DBB"/>
    <w:rsid w:val="000C385C"/>
    <w:rsid w:val="000C4357"/>
    <w:rsid w:val="000C5B7A"/>
    <w:rsid w:val="000C7368"/>
    <w:rsid w:val="000D1AFB"/>
    <w:rsid w:val="000D5BE5"/>
    <w:rsid w:val="000E1E4D"/>
    <w:rsid w:val="000E246B"/>
    <w:rsid w:val="000E446C"/>
    <w:rsid w:val="000F0CA0"/>
    <w:rsid w:val="000F0DAF"/>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8C3"/>
    <w:rsid w:val="001A5909"/>
    <w:rsid w:val="001A6378"/>
    <w:rsid w:val="001B1257"/>
    <w:rsid w:val="001B1415"/>
    <w:rsid w:val="001B484F"/>
    <w:rsid w:val="001B7378"/>
    <w:rsid w:val="001C0302"/>
    <w:rsid w:val="001C209C"/>
    <w:rsid w:val="001C6C49"/>
    <w:rsid w:val="001D19C5"/>
    <w:rsid w:val="001D4B64"/>
    <w:rsid w:val="001D6B50"/>
    <w:rsid w:val="001D7254"/>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285D"/>
    <w:rsid w:val="00240337"/>
    <w:rsid w:val="0024391D"/>
    <w:rsid w:val="0025352F"/>
    <w:rsid w:val="002539BB"/>
    <w:rsid w:val="00255CE2"/>
    <w:rsid w:val="0025698C"/>
    <w:rsid w:val="0026467A"/>
    <w:rsid w:val="00265864"/>
    <w:rsid w:val="002708A6"/>
    <w:rsid w:val="002772BD"/>
    <w:rsid w:val="00282A21"/>
    <w:rsid w:val="002860BF"/>
    <w:rsid w:val="00286C40"/>
    <w:rsid w:val="0029126B"/>
    <w:rsid w:val="0029332E"/>
    <w:rsid w:val="002943C2"/>
    <w:rsid w:val="0029576D"/>
    <w:rsid w:val="00297481"/>
    <w:rsid w:val="002A014D"/>
    <w:rsid w:val="002A6748"/>
    <w:rsid w:val="002B0440"/>
    <w:rsid w:val="002B13C0"/>
    <w:rsid w:val="002B206B"/>
    <w:rsid w:val="002B3171"/>
    <w:rsid w:val="002B684C"/>
    <w:rsid w:val="002C1C92"/>
    <w:rsid w:val="002C1E86"/>
    <w:rsid w:val="002D472B"/>
    <w:rsid w:val="002D473A"/>
    <w:rsid w:val="002D4CE9"/>
    <w:rsid w:val="002D786D"/>
    <w:rsid w:val="002E1891"/>
    <w:rsid w:val="002E1DEB"/>
    <w:rsid w:val="002E5DB6"/>
    <w:rsid w:val="002F42FF"/>
    <w:rsid w:val="002F49B3"/>
    <w:rsid w:val="002F66C4"/>
    <w:rsid w:val="00300F45"/>
    <w:rsid w:val="00304B62"/>
    <w:rsid w:val="0030701D"/>
    <w:rsid w:val="00326277"/>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0BFC"/>
    <w:rsid w:val="003A1779"/>
    <w:rsid w:val="003A433E"/>
    <w:rsid w:val="003A5D3A"/>
    <w:rsid w:val="003B79E2"/>
    <w:rsid w:val="003C0DE3"/>
    <w:rsid w:val="003C5971"/>
    <w:rsid w:val="003C60F6"/>
    <w:rsid w:val="003C7A75"/>
    <w:rsid w:val="003D3743"/>
    <w:rsid w:val="003D4352"/>
    <w:rsid w:val="003E18F4"/>
    <w:rsid w:val="003E2DA4"/>
    <w:rsid w:val="003E2E35"/>
    <w:rsid w:val="003E5C47"/>
    <w:rsid w:val="003F2D21"/>
    <w:rsid w:val="003F5439"/>
    <w:rsid w:val="00406FED"/>
    <w:rsid w:val="004076E9"/>
    <w:rsid w:val="00414813"/>
    <w:rsid w:val="00416DC1"/>
    <w:rsid w:val="00420364"/>
    <w:rsid w:val="004208C7"/>
    <w:rsid w:val="0042568D"/>
    <w:rsid w:val="00430C48"/>
    <w:rsid w:val="00433881"/>
    <w:rsid w:val="00433CB5"/>
    <w:rsid w:val="00435CFB"/>
    <w:rsid w:val="00436EDD"/>
    <w:rsid w:val="0044224C"/>
    <w:rsid w:val="00443639"/>
    <w:rsid w:val="00446355"/>
    <w:rsid w:val="0044774A"/>
    <w:rsid w:val="004563DD"/>
    <w:rsid w:val="00462440"/>
    <w:rsid w:val="004652D3"/>
    <w:rsid w:val="004657B2"/>
    <w:rsid w:val="004722C2"/>
    <w:rsid w:val="00473A05"/>
    <w:rsid w:val="00484411"/>
    <w:rsid w:val="00484CE2"/>
    <w:rsid w:val="00485D17"/>
    <w:rsid w:val="004914CB"/>
    <w:rsid w:val="00495A93"/>
    <w:rsid w:val="00497369"/>
    <w:rsid w:val="004A5D71"/>
    <w:rsid w:val="004A786E"/>
    <w:rsid w:val="004B09C3"/>
    <w:rsid w:val="004B5569"/>
    <w:rsid w:val="004B62EF"/>
    <w:rsid w:val="004C01A7"/>
    <w:rsid w:val="004C65FE"/>
    <w:rsid w:val="004D18E3"/>
    <w:rsid w:val="004D1C0F"/>
    <w:rsid w:val="004D539A"/>
    <w:rsid w:val="004E105E"/>
    <w:rsid w:val="004E6955"/>
    <w:rsid w:val="004F7A83"/>
    <w:rsid w:val="00503E3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3AC"/>
    <w:rsid w:val="00567DE5"/>
    <w:rsid w:val="00567E59"/>
    <w:rsid w:val="005742C3"/>
    <w:rsid w:val="00576F0F"/>
    <w:rsid w:val="00583A1F"/>
    <w:rsid w:val="005841CD"/>
    <w:rsid w:val="00585647"/>
    <w:rsid w:val="00585A3D"/>
    <w:rsid w:val="00585C3D"/>
    <w:rsid w:val="00591CC1"/>
    <w:rsid w:val="005A4B10"/>
    <w:rsid w:val="005A5AB6"/>
    <w:rsid w:val="005A7F30"/>
    <w:rsid w:val="005B65B5"/>
    <w:rsid w:val="005B79CE"/>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71F"/>
    <w:rsid w:val="00674BB2"/>
    <w:rsid w:val="006759A4"/>
    <w:rsid w:val="006761FD"/>
    <w:rsid w:val="0067699A"/>
    <w:rsid w:val="0068062A"/>
    <w:rsid w:val="006807C6"/>
    <w:rsid w:val="00683118"/>
    <w:rsid w:val="00685524"/>
    <w:rsid w:val="00691032"/>
    <w:rsid w:val="00692070"/>
    <w:rsid w:val="006A0432"/>
    <w:rsid w:val="006A149B"/>
    <w:rsid w:val="006A73FD"/>
    <w:rsid w:val="006B0653"/>
    <w:rsid w:val="006B162F"/>
    <w:rsid w:val="006B2F2A"/>
    <w:rsid w:val="006B7D8C"/>
    <w:rsid w:val="006B7FC2"/>
    <w:rsid w:val="006C0DCD"/>
    <w:rsid w:val="006C1D43"/>
    <w:rsid w:val="006C1E40"/>
    <w:rsid w:val="006C761E"/>
    <w:rsid w:val="006D04D6"/>
    <w:rsid w:val="006D260D"/>
    <w:rsid w:val="006D415B"/>
    <w:rsid w:val="006D4AC3"/>
    <w:rsid w:val="006E010C"/>
    <w:rsid w:val="006E0673"/>
    <w:rsid w:val="006E33D9"/>
    <w:rsid w:val="006E4E92"/>
    <w:rsid w:val="006E5F87"/>
    <w:rsid w:val="006F05B1"/>
    <w:rsid w:val="007018B7"/>
    <w:rsid w:val="00705188"/>
    <w:rsid w:val="00706853"/>
    <w:rsid w:val="00706DD4"/>
    <w:rsid w:val="00710D1C"/>
    <w:rsid w:val="00716CAE"/>
    <w:rsid w:val="00717756"/>
    <w:rsid w:val="0072210B"/>
    <w:rsid w:val="0072474A"/>
    <w:rsid w:val="00725408"/>
    <w:rsid w:val="00725C14"/>
    <w:rsid w:val="0072785A"/>
    <w:rsid w:val="00731440"/>
    <w:rsid w:val="00733D1B"/>
    <w:rsid w:val="00740439"/>
    <w:rsid w:val="00740888"/>
    <w:rsid w:val="00743857"/>
    <w:rsid w:val="007456E6"/>
    <w:rsid w:val="00747847"/>
    <w:rsid w:val="00750EBA"/>
    <w:rsid w:val="00754BC2"/>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C79E8"/>
    <w:rsid w:val="007D3843"/>
    <w:rsid w:val="007D74F4"/>
    <w:rsid w:val="007D7C11"/>
    <w:rsid w:val="007E040F"/>
    <w:rsid w:val="007E0636"/>
    <w:rsid w:val="007E2352"/>
    <w:rsid w:val="007E6F99"/>
    <w:rsid w:val="007F17F0"/>
    <w:rsid w:val="007F24B6"/>
    <w:rsid w:val="007F5DF0"/>
    <w:rsid w:val="007F6DF6"/>
    <w:rsid w:val="00801BA6"/>
    <w:rsid w:val="0080357A"/>
    <w:rsid w:val="00811416"/>
    <w:rsid w:val="00815D29"/>
    <w:rsid w:val="00821496"/>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7673"/>
    <w:rsid w:val="008B0A0B"/>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1793A"/>
    <w:rsid w:val="00923596"/>
    <w:rsid w:val="009246DD"/>
    <w:rsid w:val="0093431C"/>
    <w:rsid w:val="0093565D"/>
    <w:rsid w:val="00940667"/>
    <w:rsid w:val="00941128"/>
    <w:rsid w:val="0094173F"/>
    <w:rsid w:val="0094182D"/>
    <w:rsid w:val="00942D93"/>
    <w:rsid w:val="009454DE"/>
    <w:rsid w:val="00947939"/>
    <w:rsid w:val="00951BE7"/>
    <w:rsid w:val="00955B20"/>
    <w:rsid w:val="00956EC5"/>
    <w:rsid w:val="00964DE6"/>
    <w:rsid w:val="00964F4A"/>
    <w:rsid w:val="00971485"/>
    <w:rsid w:val="0097360E"/>
    <w:rsid w:val="00980B3C"/>
    <w:rsid w:val="0098483C"/>
    <w:rsid w:val="0098634D"/>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3D13"/>
    <w:rsid w:val="009D42CC"/>
    <w:rsid w:val="009D7632"/>
    <w:rsid w:val="009E384E"/>
    <w:rsid w:val="009F0ED6"/>
    <w:rsid w:val="009F477B"/>
    <w:rsid w:val="00A023CC"/>
    <w:rsid w:val="00A10524"/>
    <w:rsid w:val="00A11AC5"/>
    <w:rsid w:val="00A11DB1"/>
    <w:rsid w:val="00A13318"/>
    <w:rsid w:val="00A13AA6"/>
    <w:rsid w:val="00A15AF4"/>
    <w:rsid w:val="00A174A1"/>
    <w:rsid w:val="00A20A7A"/>
    <w:rsid w:val="00A21D49"/>
    <w:rsid w:val="00A31FDE"/>
    <w:rsid w:val="00A32674"/>
    <w:rsid w:val="00A32D87"/>
    <w:rsid w:val="00A403C5"/>
    <w:rsid w:val="00A41940"/>
    <w:rsid w:val="00A41BEA"/>
    <w:rsid w:val="00A44878"/>
    <w:rsid w:val="00A4533F"/>
    <w:rsid w:val="00A47531"/>
    <w:rsid w:val="00A47733"/>
    <w:rsid w:val="00A47AA5"/>
    <w:rsid w:val="00A53398"/>
    <w:rsid w:val="00A552D6"/>
    <w:rsid w:val="00A5614F"/>
    <w:rsid w:val="00A57F54"/>
    <w:rsid w:val="00A6054A"/>
    <w:rsid w:val="00A6127E"/>
    <w:rsid w:val="00A62F2B"/>
    <w:rsid w:val="00A6464D"/>
    <w:rsid w:val="00A65DF8"/>
    <w:rsid w:val="00A727A8"/>
    <w:rsid w:val="00A7319E"/>
    <w:rsid w:val="00A76733"/>
    <w:rsid w:val="00A77E00"/>
    <w:rsid w:val="00A909FA"/>
    <w:rsid w:val="00A90F34"/>
    <w:rsid w:val="00A91C14"/>
    <w:rsid w:val="00A930E7"/>
    <w:rsid w:val="00A94E66"/>
    <w:rsid w:val="00AA2FA2"/>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2B8B"/>
    <w:rsid w:val="00B833F2"/>
    <w:rsid w:val="00B87A3D"/>
    <w:rsid w:val="00B90CAE"/>
    <w:rsid w:val="00B92B95"/>
    <w:rsid w:val="00BA532D"/>
    <w:rsid w:val="00BA6212"/>
    <w:rsid w:val="00BA6627"/>
    <w:rsid w:val="00BA6BB5"/>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5548"/>
    <w:rsid w:val="00C07031"/>
    <w:rsid w:val="00C0754E"/>
    <w:rsid w:val="00C07B27"/>
    <w:rsid w:val="00C07DDD"/>
    <w:rsid w:val="00C20594"/>
    <w:rsid w:val="00C231BE"/>
    <w:rsid w:val="00C243CD"/>
    <w:rsid w:val="00C24770"/>
    <w:rsid w:val="00C25CE5"/>
    <w:rsid w:val="00C27F17"/>
    <w:rsid w:val="00C33D57"/>
    <w:rsid w:val="00C3593E"/>
    <w:rsid w:val="00C3692A"/>
    <w:rsid w:val="00C410EF"/>
    <w:rsid w:val="00C47403"/>
    <w:rsid w:val="00C5200F"/>
    <w:rsid w:val="00C5300F"/>
    <w:rsid w:val="00C53E2D"/>
    <w:rsid w:val="00C55600"/>
    <w:rsid w:val="00C56550"/>
    <w:rsid w:val="00C572D7"/>
    <w:rsid w:val="00C61D88"/>
    <w:rsid w:val="00C66D2E"/>
    <w:rsid w:val="00C678B4"/>
    <w:rsid w:val="00C728F6"/>
    <w:rsid w:val="00C85681"/>
    <w:rsid w:val="00C9066B"/>
    <w:rsid w:val="00C925E4"/>
    <w:rsid w:val="00CA4588"/>
    <w:rsid w:val="00CA761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518D"/>
    <w:rsid w:val="00D1714E"/>
    <w:rsid w:val="00D23335"/>
    <w:rsid w:val="00D237CA"/>
    <w:rsid w:val="00D23FCF"/>
    <w:rsid w:val="00D24891"/>
    <w:rsid w:val="00D259D5"/>
    <w:rsid w:val="00D25E0F"/>
    <w:rsid w:val="00D26444"/>
    <w:rsid w:val="00D3076B"/>
    <w:rsid w:val="00D3615C"/>
    <w:rsid w:val="00D4191E"/>
    <w:rsid w:val="00D47923"/>
    <w:rsid w:val="00D5077F"/>
    <w:rsid w:val="00D51CD2"/>
    <w:rsid w:val="00D52F60"/>
    <w:rsid w:val="00D559A2"/>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03ED"/>
    <w:rsid w:val="00DD1F91"/>
    <w:rsid w:val="00DD463E"/>
    <w:rsid w:val="00DD704B"/>
    <w:rsid w:val="00DE0AB9"/>
    <w:rsid w:val="00DE2294"/>
    <w:rsid w:val="00DE4ED7"/>
    <w:rsid w:val="00DE791F"/>
    <w:rsid w:val="00DF0084"/>
    <w:rsid w:val="00DF583F"/>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3CF3"/>
    <w:rsid w:val="00E674BE"/>
    <w:rsid w:val="00E72F8E"/>
    <w:rsid w:val="00E73B87"/>
    <w:rsid w:val="00E74814"/>
    <w:rsid w:val="00E7672F"/>
    <w:rsid w:val="00E872D0"/>
    <w:rsid w:val="00E97626"/>
    <w:rsid w:val="00EA0230"/>
    <w:rsid w:val="00EA28E1"/>
    <w:rsid w:val="00EA2DCA"/>
    <w:rsid w:val="00EA358E"/>
    <w:rsid w:val="00EA39BB"/>
    <w:rsid w:val="00EA50F6"/>
    <w:rsid w:val="00EA6DAB"/>
    <w:rsid w:val="00EB0B8B"/>
    <w:rsid w:val="00EB2A39"/>
    <w:rsid w:val="00EB52E0"/>
    <w:rsid w:val="00EC0FA4"/>
    <w:rsid w:val="00EC303F"/>
    <w:rsid w:val="00EC3183"/>
    <w:rsid w:val="00ED03F7"/>
    <w:rsid w:val="00ED1016"/>
    <w:rsid w:val="00ED5317"/>
    <w:rsid w:val="00ED65F7"/>
    <w:rsid w:val="00EE2CF3"/>
    <w:rsid w:val="00EF30AB"/>
    <w:rsid w:val="00EF617D"/>
    <w:rsid w:val="00F04C4F"/>
    <w:rsid w:val="00F071ED"/>
    <w:rsid w:val="00F07F9B"/>
    <w:rsid w:val="00F1445C"/>
    <w:rsid w:val="00F164C7"/>
    <w:rsid w:val="00F2100B"/>
    <w:rsid w:val="00F21F17"/>
    <w:rsid w:val="00F25D50"/>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566D97"/>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styleId="Enfasigrassetto">
    <w:name w:val="Strong"/>
    <w:basedOn w:val="Carpredefinitoparagrafo"/>
    <w:qFormat/>
    <w:rsid w:val="00420364"/>
    <w:rPr>
      <w:b/>
      <w:bCs/>
    </w:rPr>
  </w:style>
  <w:style w:type="character" w:styleId="Enfasicorsivo">
    <w:name w:val="Emphasis"/>
    <w:basedOn w:val="Carpredefinitoparagrafo"/>
    <w:qFormat/>
    <w:rsid w:val="00420364"/>
    <w:rPr>
      <w:i/>
      <w:iCs/>
    </w:rPr>
  </w:style>
  <w:style w:type="table" w:customStyle="1" w:styleId="NormalGrid">
    <w:name w:val="Normal Grid"/>
    <w:basedOn w:val="Tabellanormale"/>
    <w:uiPriority w:val="39"/>
    <w:rsid w:val="00A13AA6"/>
    <w:rPr>
      <w:rFonts w:ascii="Georgia" w:eastAsiaTheme="minorHAnsi" w:hAnsiTheme="minorHAnsi" w:cstheme="minorBidi"/>
      <w:sz w:val="21"/>
      <w:szCs w:val="22"/>
      <w:lang w:eastAsia="en-US"/>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csanciprianopicentino.edu.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F81F1D-D2CA-410D-9961-F69E975B9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4387</Characters>
  <Application>Microsoft Office Word</Application>
  <DocSecurity>0</DocSecurity>
  <Lines>36</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4964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SAIC87700C - IST.COMPR. S.CIPRIANO PICENTINO</cp:lastModifiedBy>
  <cp:revision>2</cp:revision>
  <cp:lastPrinted>2020-02-24T13:03:00Z</cp:lastPrinted>
  <dcterms:created xsi:type="dcterms:W3CDTF">2026-09-25T15:39:00Z</dcterms:created>
  <dcterms:modified xsi:type="dcterms:W3CDTF">2026-09-25T15:39:00Z</dcterms:modified>
</cp:coreProperties>
</file>